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FFD" w:rsidRDefault="005343CC" w:rsidP="00FA1FFD">
      <w:pPr>
        <w:jc w:val="center"/>
        <w:rPr>
          <w:b/>
          <w:color w:val="000000"/>
          <w:sz w:val="36"/>
          <w:szCs w:val="36"/>
        </w:rPr>
      </w:pPr>
      <w:r>
        <w:rPr>
          <w:b/>
          <w:color w:val="000000"/>
          <w:sz w:val="36"/>
          <w:szCs w:val="36"/>
        </w:rPr>
        <w:t xml:space="preserve">Выпуск № </w:t>
      </w:r>
      <w:r w:rsidR="002D03B8">
        <w:rPr>
          <w:b/>
          <w:color w:val="000000"/>
          <w:sz w:val="36"/>
          <w:szCs w:val="36"/>
        </w:rPr>
        <w:t>1</w:t>
      </w:r>
      <w:r w:rsidR="000E0732">
        <w:rPr>
          <w:b/>
          <w:color w:val="000000"/>
          <w:sz w:val="36"/>
          <w:szCs w:val="36"/>
        </w:rPr>
        <w:t>9</w:t>
      </w:r>
      <w:r w:rsidR="00FA1FFD">
        <w:rPr>
          <w:b/>
          <w:color w:val="000000"/>
          <w:sz w:val="36"/>
          <w:szCs w:val="36"/>
        </w:rPr>
        <w:t xml:space="preserve"> (</w:t>
      </w:r>
      <w:r w:rsidR="009B310E">
        <w:rPr>
          <w:b/>
          <w:color w:val="000000"/>
          <w:sz w:val="36"/>
          <w:szCs w:val="36"/>
        </w:rPr>
        <w:t>3</w:t>
      </w:r>
      <w:r w:rsidR="000E0732">
        <w:rPr>
          <w:b/>
          <w:color w:val="000000"/>
          <w:sz w:val="36"/>
          <w:szCs w:val="36"/>
        </w:rPr>
        <w:t>41</w:t>
      </w:r>
      <w:r w:rsidR="00FA1FFD">
        <w:rPr>
          <w:b/>
          <w:color w:val="000000"/>
          <w:sz w:val="36"/>
          <w:szCs w:val="36"/>
        </w:rPr>
        <w:t>)</w:t>
      </w:r>
    </w:p>
    <w:p w:rsidR="00FA1FFD" w:rsidRDefault="000E0732" w:rsidP="00FA1FFD">
      <w:pPr>
        <w:jc w:val="center"/>
        <w:rPr>
          <w:b/>
          <w:sz w:val="28"/>
          <w:szCs w:val="28"/>
        </w:rPr>
      </w:pPr>
      <w:r>
        <w:rPr>
          <w:b/>
          <w:sz w:val="36"/>
          <w:szCs w:val="36"/>
        </w:rPr>
        <w:t>03</w:t>
      </w:r>
      <w:r w:rsidR="003423E7">
        <w:rPr>
          <w:b/>
          <w:sz w:val="36"/>
          <w:szCs w:val="36"/>
        </w:rPr>
        <w:t xml:space="preserve"> </w:t>
      </w:r>
      <w:r w:rsidR="002A28ED">
        <w:rPr>
          <w:b/>
          <w:sz w:val="36"/>
          <w:szCs w:val="36"/>
        </w:rPr>
        <w:t>ию</w:t>
      </w:r>
      <w:r>
        <w:rPr>
          <w:b/>
          <w:sz w:val="36"/>
          <w:szCs w:val="36"/>
        </w:rPr>
        <w:t>л</w:t>
      </w:r>
      <w:r w:rsidR="002A28ED">
        <w:rPr>
          <w:b/>
          <w:sz w:val="36"/>
          <w:szCs w:val="36"/>
        </w:rPr>
        <w:t>я</w:t>
      </w:r>
      <w:r w:rsidR="00FA1FFD">
        <w:rPr>
          <w:b/>
          <w:sz w:val="36"/>
          <w:szCs w:val="36"/>
        </w:rPr>
        <w:t xml:space="preserve"> </w:t>
      </w:r>
      <w:r w:rsidR="00944A4E">
        <w:rPr>
          <w:b/>
          <w:sz w:val="36"/>
          <w:szCs w:val="36"/>
        </w:rPr>
        <w:t>2020</w:t>
      </w:r>
      <w:r w:rsidR="00FA1FFD">
        <w:rPr>
          <w:b/>
          <w:sz w:val="36"/>
          <w:szCs w:val="36"/>
        </w:rPr>
        <w:t xml:space="preserve"> год</w:t>
      </w:r>
      <w:r w:rsidR="00837FE6">
        <w:rPr>
          <w:b/>
          <w:sz w:val="36"/>
          <w:szCs w:val="36"/>
        </w:rPr>
        <w:t>а</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4F6349" w:rsidP="00FA1FFD">
      <w:pPr>
        <w:jc w:val="center"/>
        <w:rPr>
          <w:b/>
          <w:sz w:val="28"/>
          <w:szCs w:val="28"/>
        </w:rPr>
      </w:pPr>
      <w:r>
        <w:rPr>
          <w:noProof/>
          <w:lang w:eastAsia="ru-RU"/>
        </w:rPr>
        <mc:AlternateContent>
          <mc:Choice Requires="wps">
            <w:drawing>
              <wp:inline distT="0" distB="0" distL="0" distR="0">
                <wp:extent cx="3648075" cy="800100"/>
                <wp:effectExtent l="0" t="28575" r="6667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48075" cy="800100"/>
                        </a:xfrm>
                        <a:prstGeom prst="rect">
                          <a:avLst/>
                        </a:prstGeom>
                      </wps:spPr>
                      <wps:txbx>
                        <w:txbxContent>
                          <w:p w:rsidR="00200F49" w:rsidRDefault="00200F49" w:rsidP="004F6349">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87.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" filled="f" stroked="f">
                <o:lock v:ext="edit" shapetype="t"/>
                <v:textbox style="mso-fit-shape-to-text:t">
                  <w:txbxContent>
                    <w:p w:rsidR="00200F49" w:rsidRDefault="00200F49" w:rsidP="004F6349">
                      <w:pPr>
                        <w:pStyle w:val="af2"/>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v:textbox>
                <w10:anchorlock/>
              </v:shape>
            </w:pict>
          </mc:Fallback>
        </mc:AlternateConten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40"/>
          <w:szCs w:val="40"/>
        </w:rPr>
      </w:pPr>
      <w:r>
        <w:rPr>
          <w:b/>
          <w:sz w:val="40"/>
          <w:szCs w:val="40"/>
        </w:rPr>
        <w:t>МУНИЦИПАЛЬНЫХ ПРАВОВЫХ АКТОВ</w:t>
      </w:r>
    </w:p>
    <w:p w:rsidR="00FA1FFD" w:rsidRDefault="00FA1FFD" w:rsidP="00FA1FFD">
      <w:pPr>
        <w:jc w:val="center"/>
        <w:rPr>
          <w:b/>
          <w:sz w:val="32"/>
          <w:szCs w:val="32"/>
        </w:rPr>
      </w:pPr>
    </w:p>
    <w:p w:rsidR="00FA1FFD" w:rsidRDefault="00FA1FFD" w:rsidP="00FA1FFD">
      <w:pPr>
        <w:jc w:val="center"/>
        <w:rPr>
          <w:b/>
          <w:sz w:val="32"/>
          <w:szCs w:val="32"/>
        </w:rPr>
      </w:pPr>
      <w:r>
        <w:rPr>
          <w:b/>
          <w:sz w:val="32"/>
          <w:szCs w:val="32"/>
        </w:rPr>
        <w:t>БУТУРЛИНОВСКОГО ГОРОДСКОГО ПОСЕЛЕНИЯ</w:t>
      </w:r>
    </w:p>
    <w:p w:rsidR="00FA1FFD" w:rsidRDefault="00FA1FFD" w:rsidP="00FA1FFD">
      <w:pPr>
        <w:jc w:val="center"/>
        <w:rPr>
          <w:b/>
          <w:sz w:val="32"/>
          <w:szCs w:val="32"/>
        </w:rPr>
      </w:pPr>
      <w:r>
        <w:rPr>
          <w:b/>
          <w:sz w:val="32"/>
          <w:szCs w:val="32"/>
        </w:rPr>
        <w:t>БУТУРЛИНОВСКОГО МУНИЦИПАЛЬНОГО РАЙОНА</w:t>
      </w:r>
    </w:p>
    <w:p w:rsidR="00FA1FFD" w:rsidRDefault="00FA1FFD" w:rsidP="00FA1FFD">
      <w:pPr>
        <w:jc w:val="center"/>
        <w:rPr>
          <w:b/>
          <w:sz w:val="32"/>
          <w:szCs w:val="32"/>
        </w:rPr>
      </w:pPr>
      <w:r>
        <w:rPr>
          <w:b/>
          <w:sz w:val="32"/>
          <w:szCs w:val="32"/>
        </w:rPr>
        <w:t>ВОРОНЕЖСКОЙ ОБЛАСТИ</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sz w:val="28"/>
          <w:szCs w:val="28"/>
        </w:rPr>
      </w:pPr>
      <w:r>
        <w:rPr>
          <w:sz w:val="28"/>
          <w:szCs w:val="28"/>
        </w:rPr>
        <w:t>В сегодняшнем номере Вестника публикуются нормативные правовые акты Бутурлиновского городского поселения.</w:t>
      </w:r>
    </w:p>
    <w:p w:rsidR="00FA1FFD" w:rsidRDefault="00FA1FFD" w:rsidP="00FA1FFD">
      <w:pPr>
        <w:jc w:val="both"/>
        <w:rPr>
          <w:b/>
          <w:sz w:val="28"/>
          <w:szCs w:val="28"/>
        </w:rPr>
      </w:pPr>
      <w:r>
        <w:rPr>
          <w:b/>
          <w:sz w:val="28"/>
          <w:szCs w:val="28"/>
        </w:rPr>
        <w:t>__________________________________________________________________</w:t>
      </w:r>
    </w:p>
    <w:p w:rsidR="00FA1FFD" w:rsidRDefault="00FA1FFD" w:rsidP="00FA1FFD">
      <w:pPr>
        <w:ind w:left="-567" w:right="-285"/>
        <w:jc w:val="both"/>
        <w:rPr>
          <w:b/>
          <w:sz w:val="28"/>
          <w:szCs w:val="28"/>
        </w:rPr>
      </w:pPr>
    </w:p>
    <w:p w:rsidR="00FA1FFD" w:rsidRDefault="00FA1FFD" w:rsidP="00FA1FFD">
      <w:pPr>
        <w:ind w:right="-285"/>
        <w:jc w:val="both"/>
      </w:pPr>
      <w:r>
        <w:t>Утвержден решением Совета народных          отпечатан в администрации Бутурлиновского</w:t>
      </w:r>
    </w:p>
    <w:p w:rsidR="00FA1FFD" w:rsidRDefault="00FA1FFD" w:rsidP="00FA1FFD">
      <w:pPr>
        <w:ind w:right="-285"/>
        <w:jc w:val="both"/>
      </w:pPr>
      <w:r>
        <w:t>депутатов Бутурлиновского городского          городского поселения по адресу: пл. Воли, 1</w:t>
      </w:r>
    </w:p>
    <w:p w:rsidR="00FA1FFD" w:rsidRDefault="00FA1FFD" w:rsidP="00FA1FFD">
      <w:pPr>
        <w:ind w:right="-285"/>
        <w:jc w:val="both"/>
      </w:pPr>
      <w:r>
        <w:t>поселения № 314 от 22.04.2009 года.               г. Бутурлиновка, Воронежская область, 397500</w:t>
      </w:r>
    </w:p>
    <w:p w:rsidR="00FA1FFD" w:rsidRDefault="00FA1FFD" w:rsidP="00FA1FFD">
      <w:pPr>
        <w:ind w:left="-567" w:right="-285"/>
        <w:jc w:val="both"/>
      </w:pPr>
      <w:r>
        <w:t xml:space="preserve">                                                                              </w:t>
      </w:r>
    </w:p>
    <w:p w:rsidR="00FA1FFD" w:rsidRDefault="00FA1FFD" w:rsidP="00FA1FFD">
      <w:pPr>
        <w:ind w:right="-285"/>
        <w:jc w:val="center"/>
      </w:pPr>
      <w:r>
        <w:t>Тираж: 15 экз. Объем:</w:t>
      </w:r>
      <w:r w:rsidR="00F1660A">
        <w:t xml:space="preserve"> </w:t>
      </w:r>
      <w:r w:rsidR="00BA4765">
        <w:t>18</w:t>
      </w:r>
      <w:r w:rsidR="002D03B8">
        <w:t xml:space="preserve"> </w:t>
      </w:r>
      <w:r>
        <w:t>лист</w:t>
      </w:r>
      <w:r w:rsidR="00BA4765">
        <w:t>ов</w:t>
      </w:r>
    </w:p>
    <w:p w:rsidR="00FA1FFD" w:rsidRDefault="00FA1FFD" w:rsidP="00FA1FFD">
      <w:pPr>
        <w:jc w:val="center"/>
      </w:pPr>
      <w:r>
        <w:t>Бесплатно</w:t>
      </w:r>
    </w:p>
    <w:p w:rsidR="00FA1FFD" w:rsidRDefault="00FA1FFD" w:rsidP="00FA1FFD">
      <w:pPr>
        <w:jc w:val="both"/>
      </w:pPr>
    </w:p>
    <w:p w:rsidR="00FA1FFD" w:rsidRDefault="00FA1FFD" w:rsidP="00FA1FFD">
      <w:pPr>
        <w:jc w:val="center"/>
      </w:pPr>
    </w:p>
    <w:p w:rsidR="00FA1FFD" w:rsidRDefault="00FA1FFD" w:rsidP="00FA1FFD">
      <w:pPr>
        <w:jc w:val="center"/>
      </w:pPr>
      <w:r>
        <w:t>Ответственный за выпуск: Рачкова Л.А.</w:t>
      </w:r>
    </w:p>
    <w:p w:rsidR="00FA1FFD" w:rsidRDefault="00FA1FFD" w:rsidP="00FA1FFD">
      <w:pPr>
        <w:jc w:val="center"/>
      </w:pPr>
      <w:r>
        <w:t xml:space="preserve">учредитель: администрация Бутурлиновского городского поселения  </w:t>
      </w:r>
    </w:p>
    <w:p w:rsidR="00FA1FFD" w:rsidRDefault="00FA1FFD" w:rsidP="00FA1FFD">
      <w:pPr>
        <w:jc w:val="center"/>
      </w:pPr>
      <w:r>
        <w:t>Бутурлиновского муниципального района Воронежской области</w:t>
      </w:r>
    </w:p>
    <w:p w:rsidR="00FA1FFD" w:rsidRDefault="00FA1FFD" w:rsidP="00FA1FFD">
      <w:pPr>
        <w:keepNext/>
        <w:tabs>
          <w:tab w:val="left" w:pos="2552"/>
          <w:tab w:val="left" w:pos="2835"/>
          <w:tab w:val="left" w:pos="4253"/>
          <w:tab w:val="left" w:pos="5245"/>
        </w:tabs>
        <w:suppressAutoHyphens w:val="0"/>
        <w:jc w:val="center"/>
        <w:rPr>
          <w:b/>
          <w:sz w:val="36"/>
          <w:szCs w:val="36"/>
        </w:rPr>
      </w:pPr>
      <w:r>
        <w:rPr>
          <w:b/>
          <w:sz w:val="36"/>
          <w:szCs w:val="36"/>
        </w:rPr>
        <w:br w:type="page"/>
      </w:r>
      <w:r>
        <w:rPr>
          <w:b/>
          <w:sz w:val="36"/>
          <w:szCs w:val="36"/>
        </w:rPr>
        <w:lastRenderedPageBreak/>
        <w:t>СОДЕРЖАНИЕ</w:t>
      </w:r>
    </w:p>
    <w:p w:rsidR="0017613C" w:rsidRDefault="0017613C" w:rsidP="00FA1FFD">
      <w:pPr>
        <w:keepNext/>
        <w:tabs>
          <w:tab w:val="left" w:pos="2552"/>
          <w:tab w:val="left" w:pos="2835"/>
          <w:tab w:val="left" w:pos="4253"/>
          <w:tab w:val="left" w:pos="5245"/>
        </w:tabs>
        <w:suppressAutoHyphens w:val="0"/>
        <w:jc w:val="center"/>
        <w:rPr>
          <w:b/>
          <w:sz w:val="36"/>
          <w:szCs w:val="36"/>
        </w:rPr>
      </w:pPr>
    </w:p>
    <w:tbl>
      <w:tblPr>
        <w:tblStyle w:val="af1"/>
        <w:tblW w:w="0" w:type="auto"/>
        <w:tblLook w:val="04A0" w:firstRow="1" w:lastRow="0" w:firstColumn="1" w:lastColumn="0" w:noHBand="0" w:noVBand="1"/>
      </w:tblPr>
      <w:tblGrid>
        <w:gridCol w:w="817"/>
        <w:gridCol w:w="8754"/>
      </w:tblGrid>
      <w:tr w:rsidR="009B4D00" w:rsidTr="009B4D00">
        <w:tc>
          <w:tcPr>
            <w:tcW w:w="817" w:type="dxa"/>
          </w:tcPr>
          <w:p w:rsidR="009B4D00" w:rsidRDefault="009B4D00" w:rsidP="00C9070E">
            <w:pPr>
              <w:jc w:val="center"/>
            </w:pPr>
            <w:r>
              <w:t>1</w:t>
            </w:r>
          </w:p>
        </w:tc>
        <w:tc>
          <w:tcPr>
            <w:tcW w:w="8754" w:type="dxa"/>
          </w:tcPr>
          <w:p w:rsidR="009B4D00" w:rsidRPr="0095209E" w:rsidRDefault="0089594C" w:rsidP="007B6A61">
            <w:pPr>
              <w:jc w:val="both"/>
            </w:pPr>
            <w:r>
              <w:rPr>
                <w:sz w:val="28"/>
                <w:szCs w:val="28"/>
              </w:rPr>
              <w:t xml:space="preserve">Постановление администрации Бутурлиновского городского поселения от </w:t>
            </w:r>
            <w:r w:rsidR="007B6A61">
              <w:rPr>
                <w:sz w:val="28"/>
                <w:szCs w:val="28"/>
              </w:rPr>
              <w:t>30</w:t>
            </w:r>
            <w:r>
              <w:rPr>
                <w:sz w:val="28"/>
                <w:szCs w:val="28"/>
              </w:rPr>
              <w:t>.</w:t>
            </w:r>
            <w:r w:rsidR="007B6A61">
              <w:rPr>
                <w:sz w:val="28"/>
                <w:szCs w:val="28"/>
              </w:rPr>
              <w:t>06</w:t>
            </w:r>
            <w:r>
              <w:rPr>
                <w:sz w:val="28"/>
                <w:szCs w:val="28"/>
              </w:rPr>
              <w:t>.2020 года №</w:t>
            </w:r>
            <w:r w:rsidR="007B6A61">
              <w:rPr>
                <w:sz w:val="28"/>
                <w:szCs w:val="28"/>
              </w:rPr>
              <w:t>334</w:t>
            </w:r>
            <w:r>
              <w:rPr>
                <w:sz w:val="28"/>
                <w:szCs w:val="28"/>
              </w:rPr>
              <w:t xml:space="preserve"> «</w:t>
            </w:r>
            <w:r w:rsidR="004E665A" w:rsidRPr="004E665A">
              <w:rPr>
                <w:sz w:val="28"/>
                <w:szCs w:val="28"/>
              </w:rPr>
              <w:t xml:space="preserve">О назначении публичных слушаний </w:t>
            </w:r>
            <w:r w:rsidR="004E665A" w:rsidRPr="004E665A">
              <w:rPr>
                <w:spacing w:val="2"/>
                <w:sz w:val="28"/>
                <w:szCs w:val="28"/>
              </w:rPr>
              <w:t>по обсуждению проекта 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 50 по ул.Лесная</w:t>
            </w:r>
            <w:r w:rsidRPr="004E665A">
              <w:rPr>
                <w:color w:val="000000" w:themeColor="text1"/>
                <w:sz w:val="28"/>
                <w:szCs w:val="28"/>
              </w:rPr>
              <w:t>»</w:t>
            </w:r>
          </w:p>
        </w:tc>
      </w:tr>
      <w:tr w:rsidR="002A28ED" w:rsidTr="009B4D00">
        <w:tc>
          <w:tcPr>
            <w:tcW w:w="817" w:type="dxa"/>
          </w:tcPr>
          <w:p w:rsidR="002A28ED" w:rsidRDefault="002A28ED" w:rsidP="00C9070E">
            <w:pPr>
              <w:jc w:val="center"/>
            </w:pPr>
            <w:r>
              <w:t>2</w:t>
            </w:r>
          </w:p>
        </w:tc>
        <w:tc>
          <w:tcPr>
            <w:tcW w:w="8754" w:type="dxa"/>
          </w:tcPr>
          <w:p w:rsidR="002A28ED" w:rsidRDefault="002A28ED" w:rsidP="007B6A61">
            <w:pPr>
              <w:jc w:val="both"/>
              <w:rPr>
                <w:sz w:val="28"/>
                <w:szCs w:val="28"/>
              </w:rPr>
            </w:pPr>
            <w:r>
              <w:rPr>
                <w:sz w:val="28"/>
                <w:szCs w:val="28"/>
              </w:rPr>
              <w:t xml:space="preserve">Постановление администрации Бутурлиновского городского поселения от </w:t>
            </w:r>
            <w:r w:rsidR="007B6A61">
              <w:rPr>
                <w:sz w:val="28"/>
                <w:szCs w:val="28"/>
              </w:rPr>
              <w:t>30</w:t>
            </w:r>
            <w:r>
              <w:rPr>
                <w:sz w:val="28"/>
                <w:szCs w:val="28"/>
              </w:rPr>
              <w:t>.</w:t>
            </w:r>
            <w:r w:rsidR="007B6A61">
              <w:rPr>
                <w:sz w:val="28"/>
                <w:szCs w:val="28"/>
              </w:rPr>
              <w:t>06</w:t>
            </w:r>
            <w:r>
              <w:rPr>
                <w:sz w:val="28"/>
                <w:szCs w:val="28"/>
              </w:rPr>
              <w:t>.2020 года №</w:t>
            </w:r>
            <w:r w:rsidR="007B6A61">
              <w:rPr>
                <w:sz w:val="28"/>
                <w:szCs w:val="28"/>
              </w:rPr>
              <w:t>335</w:t>
            </w:r>
            <w:r>
              <w:rPr>
                <w:sz w:val="28"/>
                <w:szCs w:val="28"/>
              </w:rPr>
              <w:t xml:space="preserve"> «</w:t>
            </w:r>
            <w:r w:rsidR="004E665A" w:rsidRPr="004E665A">
              <w:rPr>
                <w:sz w:val="28"/>
                <w:szCs w:val="28"/>
              </w:rPr>
              <w:t xml:space="preserve">О назначении публичных слушаний </w:t>
            </w:r>
            <w:r w:rsidR="004E665A" w:rsidRPr="004E665A">
              <w:rPr>
                <w:spacing w:val="2"/>
                <w:sz w:val="28"/>
                <w:szCs w:val="28"/>
              </w:rPr>
              <w:t xml:space="preserve">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г.Бутурлиновка, ул.Дорожная, </w:t>
            </w:r>
            <w:bookmarkStart w:id="0" w:name="_GoBack"/>
            <w:r w:rsidR="004E665A" w:rsidRPr="002C20A1">
              <w:rPr>
                <w:spacing w:val="2"/>
                <w:sz w:val="28"/>
                <w:szCs w:val="28"/>
              </w:rPr>
              <w:t>4</w:t>
            </w:r>
            <w:bookmarkEnd w:id="0"/>
            <w:r>
              <w:rPr>
                <w:color w:val="000000" w:themeColor="text1"/>
                <w:sz w:val="28"/>
                <w:szCs w:val="28"/>
              </w:rPr>
              <w:t>»</w:t>
            </w:r>
          </w:p>
        </w:tc>
      </w:tr>
      <w:tr w:rsidR="002A28ED" w:rsidTr="009B4D00">
        <w:tc>
          <w:tcPr>
            <w:tcW w:w="817" w:type="dxa"/>
          </w:tcPr>
          <w:p w:rsidR="002A28ED" w:rsidRDefault="002A28ED" w:rsidP="00C9070E">
            <w:pPr>
              <w:jc w:val="center"/>
            </w:pPr>
            <w:r>
              <w:t>3</w:t>
            </w:r>
          </w:p>
        </w:tc>
        <w:tc>
          <w:tcPr>
            <w:tcW w:w="8754" w:type="dxa"/>
          </w:tcPr>
          <w:p w:rsidR="002A28ED" w:rsidRDefault="002A28ED" w:rsidP="007B6A61">
            <w:pPr>
              <w:jc w:val="both"/>
              <w:rPr>
                <w:sz w:val="28"/>
                <w:szCs w:val="28"/>
              </w:rPr>
            </w:pPr>
            <w:r>
              <w:rPr>
                <w:sz w:val="28"/>
                <w:szCs w:val="28"/>
              </w:rPr>
              <w:t xml:space="preserve">Постановление администрации Бутурлиновского городского поселения от </w:t>
            </w:r>
            <w:r w:rsidR="007B6A61">
              <w:rPr>
                <w:sz w:val="28"/>
                <w:szCs w:val="28"/>
              </w:rPr>
              <w:t>30</w:t>
            </w:r>
            <w:r>
              <w:rPr>
                <w:sz w:val="28"/>
                <w:szCs w:val="28"/>
              </w:rPr>
              <w:t>.</w:t>
            </w:r>
            <w:r w:rsidR="007B6A61">
              <w:rPr>
                <w:sz w:val="28"/>
                <w:szCs w:val="28"/>
              </w:rPr>
              <w:t>06</w:t>
            </w:r>
            <w:r>
              <w:rPr>
                <w:sz w:val="28"/>
                <w:szCs w:val="28"/>
              </w:rPr>
              <w:t>.2020 года №</w:t>
            </w:r>
            <w:r w:rsidR="007B6A61">
              <w:rPr>
                <w:sz w:val="28"/>
                <w:szCs w:val="28"/>
              </w:rPr>
              <w:t>336</w:t>
            </w:r>
            <w:r>
              <w:rPr>
                <w:sz w:val="28"/>
                <w:szCs w:val="28"/>
              </w:rPr>
              <w:t xml:space="preserve"> «</w:t>
            </w:r>
            <w:r w:rsidR="004E665A" w:rsidRPr="004E665A">
              <w:rPr>
                <w:sz w:val="28"/>
                <w:szCs w:val="28"/>
              </w:rPr>
              <w:t xml:space="preserve">О назначении публичных слушаний </w:t>
            </w:r>
            <w:r w:rsidR="004E665A" w:rsidRPr="004E665A">
              <w:rPr>
                <w:spacing w:val="2"/>
                <w:sz w:val="28"/>
                <w:szCs w:val="28"/>
              </w:rPr>
              <w:t>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 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r>
              <w:rPr>
                <w:color w:val="000000" w:themeColor="text1"/>
                <w:sz w:val="28"/>
                <w:szCs w:val="28"/>
              </w:rPr>
              <w:t>»</w:t>
            </w:r>
          </w:p>
        </w:tc>
      </w:tr>
      <w:tr w:rsidR="002A28ED" w:rsidTr="009B4D00">
        <w:tc>
          <w:tcPr>
            <w:tcW w:w="817" w:type="dxa"/>
          </w:tcPr>
          <w:p w:rsidR="002A28ED" w:rsidRDefault="002A28ED" w:rsidP="00C9070E">
            <w:pPr>
              <w:jc w:val="center"/>
            </w:pPr>
            <w:r>
              <w:t>4</w:t>
            </w:r>
          </w:p>
        </w:tc>
        <w:tc>
          <w:tcPr>
            <w:tcW w:w="8754" w:type="dxa"/>
          </w:tcPr>
          <w:p w:rsidR="002A28ED" w:rsidRDefault="002A28ED" w:rsidP="00635C86">
            <w:pPr>
              <w:jc w:val="both"/>
              <w:rPr>
                <w:sz w:val="28"/>
                <w:szCs w:val="28"/>
              </w:rPr>
            </w:pPr>
            <w:r>
              <w:rPr>
                <w:sz w:val="28"/>
                <w:szCs w:val="28"/>
              </w:rPr>
              <w:t xml:space="preserve">Постановление администрации Бутурлиновского городского поселения от </w:t>
            </w:r>
            <w:r w:rsidR="007B6A61">
              <w:rPr>
                <w:sz w:val="28"/>
                <w:szCs w:val="28"/>
              </w:rPr>
              <w:t>30</w:t>
            </w:r>
            <w:r>
              <w:rPr>
                <w:sz w:val="28"/>
                <w:szCs w:val="28"/>
              </w:rPr>
              <w:t>.</w:t>
            </w:r>
            <w:r w:rsidR="007B6A61">
              <w:rPr>
                <w:sz w:val="28"/>
                <w:szCs w:val="28"/>
              </w:rPr>
              <w:t>06</w:t>
            </w:r>
            <w:r>
              <w:rPr>
                <w:sz w:val="28"/>
                <w:szCs w:val="28"/>
              </w:rPr>
              <w:t>.2020 года №</w:t>
            </w:r>
            <w:r w:rsidR="007B6A61">
              <w:rPr>
                <w:sz w:val="28"/>
                <w:szCs w:val="28"/>
              </w:rPr>
              <w:t>337</w:t>
            </w:r>
            <w:r>
              <w:rPr>
                <w:sz w:val="28"/>
                <w:szCs w:val="28"/>
              </w:rPr>
              <w:t xml:space="preserve"> «</w:t>
            </w:r>
            <w:r w:rsidR="00390736" w:rsidRPr="00390736">
              <w:rPr>
                <w:sz w:val="28"/>
                <w:szCs w:val="28"/>
              </w:rPr>
              <w:t xml:space="preserve">О </w:t>
            </w:r>
            <w:r w:rsidR="00635C86">
              <w:rPr>
                <w:sz w:val="28"/>
                <w:szCs w:val="28"/>
              </w:rPr>
              <w:t>плане работы администрации Бутурлиновского городского поселения на 3 квартал 2020 года»</w:t>
            </w:r>
          </w:p>
        </w:tc>
      </w:tr>
      <w:tr w:rsidR="000C7E3D" w:rsidTr="009B4D00">
        <w:tc>
          <w:tcPr>
            <w:tcW w:w="817" w:type="dxa"/>
          </w:tcPr>
          <w:p w:rsidR="000C7E3D" w:rsidRDefault="000C7E3D" w:rsidP="00C9070E">
            <w:pPr>
              <w:jc w:val="center"/>
            </w:pPr>
            <w:r>
              <w:t>5</w:t>
            </w:r>
          </w:p>
        </w:tc>
        <w:tc>
          <w:tcPr>
            <w:tcW w:w="8754" w:type="dxa"/>
          </w:tcPr>
          <w:p w:rsidR="000C7E3D" w:rsidRDefault="000C7E3D" w:rsidP="00C72312">
            <w:pPr>
              <w:jc w:val="both"/>
              <w:rPr>
                <w:sz w:val="28"/>
                <w:szCs w:val="28"/>
              </w:rPr>
            </w:pPr>
            <w:r>
              <w:rPr>
                <w:sz w:val="28"/>
                <w:szCs w:val="28"/>
              </w:rPr>
              <w:t xml:space="preserve">Постановление администрации Бутурлиновского городского поселения от </w:t>
            </w:r>
            <w:r w:rsidR="00C72312">
              <w:rPr>
                <w:sz w:val="28"/>
                <w:szCs w:val="28"/>
              </w:rPr>
              <w:t>02</w:t>
            </w:r>
            <w:r>
              <w:rPr>
                <w:sz w:val="28"/>
                <w:szCs w:val="28"/>
              </w:rPr>
              <w:t>.</w:t>
            </w:r>
            <w:r w:rsidR="00C72312">
              <w:rPr>
                <w:sz w:val="28"/>
                <w:szCs w:val="28"/>
              </w:rPr>
              <w:t>07</w:t>
            </w:r>
            <w:r>
              <w:rPr>
                <w:sz w:val="28"/>
                <w:szCs w:val="28"/>
              </w:rPr>
              <w:t>.2020 года №339 «</w:t>
            </w:r>
            <w:r w:rsidR="00C72312" w:rsidRPr="00C72312">
              <w:rPr>
                <w:sz w:val="28"/>
                <w:szCs w:val="28"/>
              </w:rPr>
              <w:t xml:space="preserve">О внесении изменений в постановление администрации Бутурлиновского городского поселения от 25.12.2017 № 931 «Об утверждении муниципальной программы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w:t>
            </w:r>
            <w:r w:rsidR="00C72312" w:rsidRPr="00C72312">
              <w:rPr>
                <w:sz w:val="28"/>
                <w:szCs w:val="28"/>
              </w:rPr>
              <w:lastRenderedPageBreak/>
              <w:t>Бутурлиновского муниципального района</w:t>
            </w:r>
            <w:r w:rsidR="00C72312">
              <w:rPr>
                <w:sz w:val="28"/>
                <w:szCs w:val="28"/>
              </w:rPr>
              <w:t xml:space="preserve"> Воронежской области на 2018-2022 годы»»»</w:t>
            </w:r>
          </w:p>
        </w:tc>
      </w:tr>
      <w:tr w:rsidR="002A28ED" w:rsidTr="009B4D00">
        <w:tc>
          <w:tcPr>
            <w:tcW w:w="817" w:type="dxa"/>
          </w:tcPr>
          <w:p w:rsidR="002A28ED" w:rsidRDefault="000C7E3D" w:rsidP="00C9070E">
            <w:pPr>
              <w:jc w:val="center"/>
            </w:pPr>
            <w:r>
              <w:lastRenderedPageBreak/>
              <w:t>6</w:t>
            </w:r>
          </w:p>
        </w:tc>
        <w:tc>
          <w:tcPr>
            <w:tcW w:w="8754" w:type="dxa"/>
          </w:tcPr>
          <w:p w:rsidR="002A28ED" w:rsidRDefault="00957E19" w:rsidP="00C9070E">
            <w:pPr>
              <w:jc w:val="both"/>
              <w:rPr>
                <w:sz w:val="28"/>
                <w:szCs w:val="28"/>
              </w:rPr>
            </w:pPr>
            <w:r>
              <w:rPr>
                <w:sz w:val="28"/>
                <w:szCs w:val="28"/>
              </w:rPr>
              <w:t>Информационное сообщение о численности и о заработной плате муниципальных служащих и подведомственных муниципальных учреждений за 2 квартал 2020 года</w:t>
            </w:r>
          </w:p>
        </w:tc>
      </w:tr>
      <w:tr w:rsidR="002A28ED" w:rsidTr="009B4D00">
        <w:tc>
          <w:tcPr>
            <w:tcW w:w="817" w:type="dxa"/>
          </w:tcPr>
          <w:p w:rsidR="002A28ED" w:rsidRDefault="000C7E3D" w:rsidP="00C9070E">
            <w:pPr>
              <w:jc w:val="center"/>
            </w:pPr>
            <w:r>
              <w:t>7</w:t>
            </w:r>
          </w:p>
        </w:tc>
        <w:tc>
          <w:tcPr>
            <w:tcW w:w="8754" w:type="dxa"/>
          </w:tcPr>
          <w:p w:rsidR="002A28ED" w:rsidRDefault="00F73C83" w:rsidP="00200F49">
            <w:pPr>
              <w:jc w:val="both"/>
              <w:rPr>
                <w:sz w:val="28"/>
                <w:szCs w:val="28"/>
              </w:rPr>
            </w:pPr>
            <w:r>
              <w:rPr>
                <w:sz w:val="28"/>
                <w:szCs w:val="28"/>
              </w:rPr>
              <w:t xml:space="preserve">Информационное сообщение о назначении публичных слушаний </w:t>
            </w:r>
            <w:r w:rsidR="000C7E3D">
              <w:rPr>
                <w:sz w:val="28"/>
                <w:szCs w:val="28"/>
              </w:rPr>
              <w:t xml:space="preserve">по </w:t>
            </w:r>
            <w:r w:rsidR="00200F49">
              <w:rPr>
                <w:sz w:val="28"/>
                <w:szCs w:val="28"/>
              </w:rPr>
              <w:t>обсуждению проекта 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г.Бутурлиновка, в 3 метрах на северо-восток от жилого дома № 50 по ул.Лесная</w:t>
            </w:r>
          </w:p>
        </w:tc>
      </w:tr>
      <w:tr w:rsidR="002A28ED" w:rsidTr="009B4D00">
        <w:tc>
          <w:tcPr>
            <w:tcW w:w="817" w:type="dxa"/>
          </w:tcPr>
          <w:p w:rsidR="002A28ED" w:rsidRDefault="000C7E3D" w:rsidP="00C9070E">
            <w:pPr>
              <w:jc w:val="center"/>
            </w:pPr>
            <w:r>
              <w:t>8</w:t>
            </w:r>
          </w:p>
        </w:tc>
        <w:tc>
          <w:tcPr>
            <w:tcW w:w="8754" w:type="dxa"/>
          </w:tcPr>
          <w:p w:rsidR="002A28ED" w:rsidRDefault="00F73C83" w:rsidP="00EF7FBE">
            <w:pPr>
              <w:jc w:val="both"/>
              <w:rPr>
                <w:sz w:val="28"/>
                <w:szCs w:val="28"/>
              </w:rPr>
            </w:pPr>
            <w:r>
              <w:rPr>
                <w:sz w:val="28"/>
                <w:szCs w:val="28"/>
              </w:rPr>
              <w:t xml:space="preserve">Информационное сообщение о назначении публичных слушаний </w:t>
            </w:r>
            <w:r w:rsidR="000C7E3D">
              <w:rPr>
                <w:sz w:val="28"/>
                <w:szCs w:val="28"/>
              </w:rPr>
              <w:t xml:space="preserve">по </w:t>
            </w:r>
            <w:r w:rsidR="00200F49">
              <w:rPr>
                <w:sz w:val="28"/>
                <w:szCs w:val="28"/>
              </w:rPr>
              <w:t>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w:t>
            </w:r>
            <w:r w:rsidR="00EF7FBE">
              <w:rPr>
                <w:sz w:val="28"/>
                <w:szCs w:val="28"/>
              </w:rPr>
              <w:t>126</w:t>
            </w:r>
            <w:r w:rsidR="00200F49">
              <w:rPr>
                <w:sz w:val="28"/>
                <w:szCs w:val="28"/>
              </w:rPr>
              <w:t>:</w:t>
            </w:r>
            <w:r w:rsidR="00EF7FBE">
              <w:rPr>
                <w:sz w:val="28"/>
                <w:szCs w:val="28"/>
              </w:rPr>
              <w:t>241</w:t>
            </w:r>
            <w:r w:rsidR="00200F49">
              <w:rPr>
                <w:sz w:val="28"/>
                <w:szCs w:val="28"/>
              </w:rPr>
              <w:t xml:space="preserve">, </w:t>
            </w:r>
            <w:r w:rsidR="00EF7FBE">
              <w:rPr>
                <w:sz w:val="28"/>
                <w:szCs w:val="28"/>
              </w:rPr>
              <w:t>площадью 2387 кв.м., расположенном по адресу: Воронежская область, Бутурлиновский район, г.Бутурлиновка, ул.Дорожная,4</w:t>
            </w:r>
          </w:p>
        </w:tc>
      </w:tr>
      <w:tr w:rsidR="001F4162" w:rsidTr="009B4D00">
        <w:tc>
          <w:tcPr>
            <w:tcW w:w="817" w:type="dxa"/>
          </w:tcPr>
          <w:p w:rsidR="001F4162" w:rsidRDefault="000C7E3D" w:rsidP="00C9070E">
            <w:pPr>
              <w:jc w:val="center"/>
            </w:pPr>
            <w:r>
              <w:t>9</w:t>
            </w:r>
          </w:p>
        </w:tc>
        <w:tc>
          <w:tcPr>
            <w:tcW w:w="8754" w:type="dxa"/>
          </w:tcPr>
          <w:p w:rsidR="001F4162" w:rsidRDefault="00F73C83" w:rsidP="00EF7FBE">
            <w:pPr>
              <w:jc w:val="both"/>
              <w:rPr>
                <w:sz w:val="28"/>
                <w:szCs w:val="28"/>
              </w:rPr>
            </w:pPr>
            <w:r>
              <w:rPr>
                <w:sz w:val="28"/>
                <w:szCs w:val="28"/>
              </w:rPr>
              <w:t xml:space="preserve">Информационное сообщение о назначении публичных слушаний </w:t>
            </w:r>
            <w:r w:rsidR="000C7E3D">
              <w:rPr>
                <w:sz w:val="28"/>
                <w:szCs w:val="28"/>
              </w:rPr>
              <w:t xml:space="preserve">по </w:t>
            </w:r>
            <w:r w:rsidR="00EF7FBE">
              <w:rPr>
                <w:sz w:val="28"/>
                <w:szCs w:val="28"/>
              </w:rPr>
              <w:t>обсуждению проекта приказа департамента архитектуры и градостроительства Воронежской области о</w:t>
            </w:r>
            <w:r w:rsidR="00EF7FBE">
              <w:rPr>
                <w:sz w:val="28"/>
                <w:szCs w:val="28"/>
              </w:rPr>
              <w:t xml:space="preserve"> предоставлении разрешения на отклонение от предельных параметров разрешенного строительства, реконструкции объектов капитального строительства на </w:t>
            </w:r>
            <w:r w:rsidR="00EF7FBE">
              <w:rPr>
                <w:sz w:val="28"/>
                <w:szCs w:val="28"/>
              </w:rPr>
              <w:t>земельном участке с кадастровым номером</w:t>
            </w:r>
            <w:r w:rsidR="00EF7FBE">
              <w:rPr>
                <w:sz w:val="28"/>
                <w:szCs w:val="28"/>
              </w:rPr>
              <w:t xml:space="preserve"> 36:05:0100080:33, площадью 624 кв.м.,  р</w:t>
            </w:r>
            <w:r w:rsidR="00EF7FBE">
              <w:rPr>
                <w:sz w:val="28"/>
                <w:szCs w:val="28"/>
              </w:rPr>
              <w:t>асположенном по адресу: Воронежская область, Бутурлиновский район, г.Бутурлиновка</w:t>
            </w:r>
            <w:r w:rsidR="00EF7FBE">
              <w:rPr>
                <w:sz w:val="28"/>
                <w:szCs w:val="28"/>
              </w:rPr>
              <w:t>, ул.</w:t>
            </w:r>
            <w:r w:rsidR="008D603F">
              <w:rPr>
                <w:sz w:val="28"/>
                <w:szCs w:val="28"/>
              </w:rPr>
              <w:t xml:space="preserve"> </w:t>
            </w:r>
            <w:r w:rsidR="00EF7FBE">
              <w:rPr>
                <w:sz w:val="28"/>
                <w:szCs w:val="28"/>
              </w:rPr>
              <w:t>Карла Маркса,55, 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w:t>
            </w:r>
            <w:r w:rsidR="008D603F">
              <w:rPr>
                <w:sz w:val="28"/>
                <w:szCs w:val="28"/>
              </w:rPr>
              <w:t>1)» в отношении указанного земельного участка</w:t>
            </w:r>
            <w:r w:rsidR="00EF7FBE">
              <w:rPr>
                <w:sz w:val="28"/>
                <w:szCs w:val="28"/>
              </w:rPr>
              <w:t xml:space="preserve"> </w:t>
            </w:r>
          </w:p>
        </w:tc>
      </w:tr>
    </w:tbl>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0C7E3D" w:rsidRDefault="000C7E3D" w:rsidP="00A27288">
      <w:pPr>
        <w:rPr>
          <w:sz w:val="16"/>
        </w:rPr>
      </w:pPr>
    </w:p>
    <w:p w:rsidR="00A27288" w:rsidRPr="00966E4F" w:rsidRDefault="00A27288" w:rsidP="00A27288">
      <w:pPr>
        <w:rPr>
          <w:sz w:val="16"/>
        </w:rPr>
      </w:pPr>
      <w:r>
        <w:rPr>
          <w:noProof/>
          <w:lang w:eastAsia="ru-RU"/>
        </w:rPr>
        <w:lastRenderedPageBreak/>
        <w:drawing>
          <wp:anchor distT="0" distB="0" distL="114300" distR="114300" simplePos="0" relativeHeight="251659264" behindDoc="0" locked="0" layoutInCell="1" allowOverlap="1" wp14:anchorId="4372BB20" wp14:editId="23819E82">
            <wp:simplePos x="0" y="0"/>
            <wp:positionH relativeFrom="column">
              <wp:posOffset>2838450</wp:posOffset>
            </wp:positionH>
            <wp:positionV relativeFrom="paragraph">
              <wp:posOffset>0</wp:posOffset>
            </wp:positionV>
            <wp:extent cx="619125" cy="733425"/>
            <wp:effectExtent l="0" t="0" r="9525" b="9525"/>
            <wp:wrapSquare wrapText="left"/>
            <wp:docPr id="16" name="Рисунок 16"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pic:cNvPicPr>
                      <a:picLocks noChangeAspect="1" noChangeArrowheads="1"/>
                    </pic:cNvPicPr>
                  </pic:nvPicPr>
                  <pic:blipFill>
                    <a:blip r:embed="rId8"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rPr>
        <w:br w:type="textWrapping" w:clear="all"/>
      </w:r>
    </w:p>
    <w:p w:rsidR="00A27288" w:rsidRPr="00966E4F" w:rsidRDefault="00A27288" w:rsidP="00A27288">
      <w:pPr>
        <w:pStyle w:val="1"/>
        <w:rPr>
          <w:i/>
          <w:spacing w:val="200"/>
          <w:sz w:val="36"/>
        </w:rPr>
      </w:pPr>
      <w:r w:rsidRPr="00966E4F">
        <w:rPr>
          <w:i/>
          <w:spacing w:val="200"/>
          <w:sz w:val="36"/>
        </w:rPr>
        <w:t>Администрация</w:t>
      </w:r>
    </w:p>
    <w:p w:rsidR="00A27288" w:rsidRPr="00966E4F" w:rsidRDefault="00A27288" w:rsidP="00A27288">
      <w:pPr>
        <w:pStyle w:val="a7"/>
        <w:ind w:left="0"/>
      </w:pPr>
      <w:r w:rsidRPr="00966E4F">
        <w:t>Бутурлиновского городского поселения</w:t>
      </w:r>
    </w:p>
    <w:p w:rsidR="00A27288" w:rsidRPr="00966E4F" w:rsidRDefault="00A27288" w:rsidP="00A27288">
      <w:pPr>
        <w:pStyle w:val="a7"/>
        <w:ind w:left="0"/>
      </w:pPr>
      <w:r w:rsidRPr="00966E4F">
        <w:t>Бутурлиновского муниципального района</w:t>
      </w:r>
    </w:p>
    <w:p w:rsidR="00A27288" w:rsidRPr="00966E4F" w:rsidRDefault="00A27288" w:rsidP="00A27288">
      <w:pPr>
        <w:jc w:val="center"/>
        <w:rPr>
          <w:rFonts w:ascii="Bookman Old Style" w:hAnsi="Bookman Old Style"/>
          <w:i/>
          <w:spacing w:val="15"/>
        </w:rPr>
      </w:pPr>
      <w:r w:rsidRPr="00966E4F">
        <w:rPr>
          <w:rFonts w:ascii="Bookman Old Style" w:hAnsi="Bookman Old Style"/>
          <w:i/>
          <w:spacing w:val="15"/>
        </w:rPr>
        <w:t>Воронежской области</w:t>
      </w:r>
    </w:p>
    <w:p w:rsidR="00A27288" w:rsidRPr="00966E4F" w:rsidRDefault="00A27288" w:rsidP="00A27288">
      <w:pPr>
        <w:jc w:val="center"/>
        <w:rPr>
          <w:sz w:val="16"/>
        </w:rPr>
      </w:pPr>
    </w:p>
    <w:p w:rsidR="00A27288" w:rsidRPr="00805366" w:rsidRDefault="00A27288" w:rsidP="00A27288">
      <w:pPr>
        <w:pStyle w:val="2"/>
        <w:rPr>
          <w:rFonts w:ascii="Impact" w:hAnsi="Impact"/>
          <w:b w:val="0"/>
          <w:color w:val="auto"/>
          <w:spacing w:val="300"/>
          <w:sz w:val="44"/>
        </w:rPr>
      </w:pPr>
      <w:r w:rsidRPr="00805366">
        <w:rPr>
          <w:rFonts w:ascii="Impact" w:hAnsi="Impact"/>
          <w:b w:val="0"/>
          <w:color w:val="auto"/>
          <w:spacing w:val="300"/>
          <w:sz w:val="44"/>
        </w:rPr>
        <w:t>Постановление</w:t>
      </w:r>
    </w:p>
    <w:p w:rsidR="00A27288" w:rsidRPr="00805366" w:rsidRDefault="00A27288" w:rsidP="00A27288">
      <w:pPr>
        <w:jc w:val="center"/>
        <w:rPr>
          <w:sz w:val="28"/>
          <w:szCs w:val="28"/>
        </w:rPr>
      </w:pPr>
    </w:p>
    <w:p w:rsidR="00A27288" w:rsidRPr="00F342BF" w:rsidRDefault="00A27288" w:rsidP="00A27288">
      <w:pPr>
        <w:tabs>
          <w:tab w:val="left" w:pos="4536"/>
        </w:tabs>
        <w:rPr>
          <w:sz w:val="28"/>
          <w:szCs w:val="28"/>
        </w:rPr>
      </w:pPr>
      <w:r w:rsidRPr="00F342BF">
        <w:rPr>
          <w:sz w:val="28"/>
          <w:szCs w:val="28"/>
        </w:rPr>
        <w:t xml:space="preserve">от </w:t>
      </w:r>
      <w:r>
        <w:rPr>
          <w:sz w:val="28"/>
          <w:szCs w:val="28"/>
          <w:u w:val="single"/>
        </w:rPr>
        <w:t>30.06.2020</w:t>
      </w:r>
      <w:r w:rsidRPr="00986696">
        <w:rPr>
          <w:sz w:val="28"/>
          <w:szCs w:val="28"/>
          <w:u w:val="single"/>
        </w:rPr>
        <w:t xml:space="preserve"> г.</w:t>
      </w:r>
      <w:r w:rsidRPr="0090232C">
        <w:rPr>
          <w:sz w:val="28"/>
          <w:szCs w:val="28"/>
        </w:rPr>
        <w:t xml:space="preserve"> </w:t>
      </w:r>
      <w:r w:rsidRPr="00F342BF">
        <w:rPr>
          <w:sz w:val="28"/>
          <w:szCs w:val="28"/>
        </w:rPr>
        <w:t xml:space="preserve">№ </w:t>
      </w:r>
      <w:r w:rsidRPr="00C07818">
        <w:rPr>
          <w:sz w:val="28"/>
          <w:szCs w:val="28"/>
          <w:u w:val="single"/>
        </w:rPr>
        <w:t>334</w:t>
      </w:r>
    </w:p>
    <w:p w:rsidR="00A27288" w:rsidRPr="00966E4F" w:rsidRDefault="00A27288" w:rsidP="00A27288">
      <w:pPr>
        <w:pStyle w:val="21"/>
        <w:spacing w:line="240" w:lineRule="auto"/>
        <w:ind w:right="7653" w:firstLine="284"/>
        <w:rPr>
          <w:rFonts w:ascii="Times New Roman" w:hAnsi="Times New Roman"/>
          <w:b/>
          <w:sz w:val="28"/>
          <w:szCs w:val="28"/>
        </w:rPr>
      </w:pPr>
      <w:r>
        <w:rPr>
          <w:rFonts w:ascii="Times New Roman" w:hAnsi="Times New Roman"/>
        </w:rPr>
        <w:t xml:space="preserve">   </w:t>
      </w:r>
      <w:r w:rsidRPr="00966E4F">
        <w:rPr>
          <w:rFonts w:ascii="Times New Roman" w:hAnsi="Times New Roman"/>
        </w:rPr>
        <w:t>г. Бутурлиновка</w:t>
      </w:r>
    </w:p>
    <w:p w:rsidR="00A27288" w:rsidRDefault="00A27288" w:rsidP="00A27288">
      <w:pPr>
        <w:tabs>
          <w:tab w:val="left" w:pos="6237"/>
        </w:tabs>
        <w:autoSpaceDE w:val="0"/>
        <w:autoSpaceDN w:val="0"/>
        <w:adjustRightInd w:val="0"/>
        <w:ind w:right="3401"/>
        <w:jc w:val="both"/>
        <w:rPr>
          <w:b/>
          <w:spacing w:val="2"/>
          <w:sz w:val="28"/>
          <w:szCs w:val="28"/>
        </w:rPr>
      </w:pPr>
      <w:r>
        <w:rPr>
          <w:b/>
          <w:sz w:val="28"/>
          <w:szCs w:val="28"/>
        </w:rPr>
        <w:t xml:space="preserve">О назначении публичных слушаний </w:t>
      </w:r>
      <w:r>
        <w:rPr>
          <w:b/>
          <w:spacing w:val="2"/>
          <w:sz w:val="28"/>
          <w:szCs w:val="28"/>
        </w:rPr>
        <w:t xml:space="preserve">по обсуждению </w:t>
      </w:r>
      <w:r w:rsidRPr="000A7E6F">
        <w:rPr>
          <w:b/>
          <w:spacing w:val="2"/>
          <w:sz w:val="28"/>
          <w:szCs w:val="28"/>
        </w:rPr>
        <w:t>проект</w:t>
      </w:r>
      <w:r>
        <w:rPr>
          <w:b/>
          <w:spacing w:val="2"/>
          <w:sz w:val="28"/>
          <w:szCs w:val="28"/>
        </w:rPr>
        <w:t>а</w:t>
      </w:r>
      <w:r w:rsidRPr="000A7E6F">
        <w:rPr>
          <w:b/>
          <w:spacing w:val="2"/>
          <w:sz w:val="28"/>
          <w:szCs w:val="28"/>
        </w:rPr>
        <w:t xml:space="preserve"> </w:t>
      </w:r>
      <w:r>
        <w:rPr>
          <w:b/>
          <w:spacing w:val="2"/>
          <w:sz w:val="28"/>
          <w:szCs w:val="28"/>
        </w:rPr>
        <w:t xml:space="preserve">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 </w:t>
      </w:r>
    </w:p>
    <w:p w:rsidR="00A27288" w:rsidRDefault="00A27288" w:rsidP="00A27288">
      <w:pPr>
        <w:autoSpaceDE w:val="0"/>
        <w:autoSpaceDN w:val="0"/>
        <w:adjustRightInd w:val="0"/>
        <w:jc w:val="both"/>
        <w:rPr>
          <w:sz w:val="28"/>
          <w:szCs w:val="28"/>
        </w:rPr>
      </w:pPr>
    </w:p>
    <w:p w:rsidR="00A27288" w:rsidRPr="00966E4F" w:rsidRDefault="00A27288" w:rsidP="00A27288">
      <w:pPr>
        <w:autoSpaceDE w:val="0"/>
        <w:autoSpaceDN w:val="0"/>
        <w:adjustRightInd w:val="0"/>
        <w:ind w:firstLine="709"/>
        <w:jc w:val="both"/>
        <w:rPr>
          <w:sz w:val="28"/>
          <w:szCs w:val="28"/>
        </w:rPr>
      </w:pPr>
      <w:r w:rsidRPr="00966E4F">
        <w:rPr>
          <w:sz w:val="28"/>
          <w:szCs w:val="28"/>
        </w:rPr>
        <w:t xml:space="preserve">В соответствии </w:t>
      </w:r>
      <w:r>
        <w:rPr>
          <w:sz w:val="28"/>
          <w:szCs w:val="28"/>
        </w:rPr>
        <w:t>с Градостроительным кодексом</w:t>
      </w:r>
      <w:r w:rsidRPr="00966E4F">
        <w:rPr>
          <w:sz w:val="28"/>
          <w:szCs w:val="28"/>
        </w:rPr>
        <w:t xml:space="preserve"> Российской Федерации, Федеральным законом от 06.10.2003 №131-ФЗ «Об общих принципах организации местного самоуправления в Российской Федерации», </w:t>
      </w:r>
      <w:r>
        <w:rPr>
          <w:sz w:val="28"/>
          <w:szCs w:val="28"/>
        </w:rPr>
        <w:t xml:space="preserve">Уставом Бутурлиновского городского поселения, </w:t>
      </w:r>
      <w:r w:rsidRPr="00966E4F">
        <w:rPr>
          <w:sz w:val="28"/>
          <w:szCs w:val="28"/>
        </w:rPr>
        <w:t>решени</w:t>
      </w:r>
      <w:r>
        <w:rPr>
          <w:sz w:val="28"/>
          <w:szCs w:val="28"/>
        </w:rPr>
        <w:t>ем</w:t>
      </w:r>
      <w:r w:rsidRPr="00966E4F">
        <w:rPr>
          <w:sz w:val="28"/>
          <w:szCs w:val="28"/>
        </w:rPr>
        <w:t xml:space="preserve"> Совета народных депутатов Бутурлиновского городского поселения от 2</w:t>
      </w:r>
      <w:r>
        <w:rPr>
          <w:sz w:val="28"/>
          <w:szCs w:val="28"/>
        </w:rPr>
        <w:t>8.06.2018 № 177</w:t>
      </w:r>
      <w:r w:rsidRPr="00966E4F">
        <w:rPr>
          <w:sz w:val="28"/>
          <w:szCs w:val="28"/>
        </w:rPr>
        <w:t xml:space="preserve"> «</w:t>
      </w:r>
      <w:r>
        <w:rPr>
          <w:sz w:val="28"/>
          <w:szCs w:val="28"/>
        </w:rPr>
        <w:t>Об утверждении Положения о порядке проведения публичных слушаний и общественных обсуждений на территории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A27288" w:rsidRPr="00EF3C13" w:rsidRDefault="00A27288" w:rsidP="00A27288">
      <w:pPr>
        <w:autoSpaceDE w:val="0"/>
        <w:autoSpaceDN w:val="0"/>
        <w:adjustRightInd w:val="0"/>
        <w:ind w:firstLine="709"/>
        <w:jc w:val="both"/>
        <w:rPr>
          <w:sz w:val="28"/>
          <w:szCs w:val="28"/>
        </w:rPr>
      </w:pPr>
      <w:r w:rsidRPr="00966E4F">
        <w:rPr>
          <w:sz w:val="28"/>
          <w:szCs w:val="28"/>
        </w:rPr>
        <w:t xml:space="preserve"> </w:t>
      </w:r>
    </w:p>
    <w:p w:rsidR="00A27288" w:rsidRDefault="00A27288" w:rsidP="00A27288">
      <w:pPr>
        <w:autoSpaceDE w:val="0"/>
        <w:autoSpaceDN w:val="0"/>
        <w:adjustRightInd w:val="0"/>
        <w:ind w:firstLine="709"/>
        <w:jc w:val="center"/>
        <w:rPr>
          <w:b/>
          <w:sz w:val="28"/>
          <w:szCs w:val="28"/>
        </w:rPr>
      </w:pPr>
      <w:r w:rsidRPr="00EF3C13">
        <w:rPr>
          <w:b/>
          <w:sz w:val="28"/>
          <w:szCs w:val="28"/>
        </w:rPr>
        <w:t>ПОСТАНОВЛЯ</w:t>
      </w:r>
      <w:r>
        <w:rPr>
          <w:b/>
          <w:sz w:val="28"/>
          <w:szCs w:val="28"/>
        </w:rPr>
        <w:t>ЕТ</w:t>
      </w:r>
      <w:r w:rsidRPr="00EF3C13">
        <w:rPr>
          <w:b/>
          <w:sz w:val="28"/>
          <w:szCs w:val="28"/>
        </w:rPr>
        <w:t>:</w:t>
      </w:r>
    </w:p>
    <w:p w:rsidR="00A27288" w:rsidRPr="00EF3C13" w:rsidRDefault="00A27288" w:rsidP="00A27288">
      <w:pPr>
        <w:autoSpaceDE w:val="0"/>
        <w:autoSpaceDN w:val="0"/>
        <w:adjustRightInd w:val="0"/>
        <w:ind w:firstLine="709"/>
        <w:jc w:val="center"/>
        <w:rPr>
          <w:b/>
          <w:sz w:val="28"/>
          <w:szCs w:val="28"/>
        </w:rPr>
      </w:pPr>
    </w:p>
    <w:p w:rsidR="00A27288" w:rsidRPr="008450F1" w:rsidRDefault="00A27288" w:rsidP="00A27288">
      <w:pPr>
        <w:widowControl w:val="0"/>
        <w:ind w:firstLine="709"/>
        <w:jc w:val="both"/>
        <w:rPr>
          <w:sz w:val="28"/>
          <w:szCs w:val="28"/>
        </w:rPr>
      </w:pPr>
      <w:r w:rsidRPr="00EF3C13">
        <w:rPr>
          <w:sz w:val="28"/>
          <w:szCs w:val="28"/>
        </w:rPr>
        <w:t>1.</w:t>
      </w:r>
      <w:r>
        <w:rPr>
          <w:sz w:val="28"/>
          <w:szCs w:val="28"/>
        </w:rPr>
        <w:t xml:space="preserve"> Публичные слушания </w:t>
      </w:r>
      <w:r w:rsidRPr="000A7E6F">
        <w:rPr>
          <w:sz w:val="28"/>
          <w:szCs w:val="28"/>
        </w:rPr>
        <w:t xml:space="preserve">по обсуждению </w:t>
      </w:r>
      <w:r w:rsidRPr="009F2375">
        <w:rPr>
          <w:sz w:val="28"/>
          <w:szCs w:val="28"/>
        </w:rPr>
        <w:t xml:space="preserve">проекта приказа департамента архитектуры и градостроительства Воронежской области </w:t>
      </w:r>
      <w:r w:rsidRPr="00A015A8">
        <w:rPr>
          <w:sz w:val="28"/>
          <w:szCs w:val="28"/>
        </w:rPr>
        <w:t xml:space="preserve">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w:t>
      </w:r>
      <w:r w:rsidRPr="00A015A8">
        <w:rPr>
          <w:sz w:val="28"/>
          <w:szCs w:val="28"/>
        </w:rPr>
        <w:lastRenderedPageBreak/>
        <w:t>по адресу: Воронежская область, Бутурлиновский район, г. Бутурлиновка, в 3 метрах на северо-восток от жилого дома №50 по ул. Лесная</w:t>
      </w:r>
      <w:r>
        <w:rPr>
          <w:sz w:val="28"/>
          <w:szCs w:val="28"/>
        </w:rPr>
        <w:t>, пр</w:t>
      </w:r>
      <w:r w:rsidRPr="000A7E6F">
        <w:rPr>
          <w:sz w:val="28"/>
          <w:szCs w:val="28"/>
        </w:rPr>
        <w:t xml:space="preserve">овести </w:t>
      </w:r>
      <w:r>
        <w:rPr>
          <w:sz w:val="28"/>
          <w:szCs w:val="28"/>
        </w:rPr>
        <w:t>21 июля 2020</w:t>
      </w:r>
      <w:r w:rsidRPr="000A7E6F">
        <w:rPr>
          <w:sz w:val="28"/>
          <w:szCs w:val="28"/>
        </w:rPr>
        <w:t xml:space="preserve"> года в 1</w:t>
      </w:r>
      <w:r>
        <w:rPr>
          <w:sz w:val="28"/>
          <w:szCs w:val="28"/>
        </w:rPr>
        <w:t>0</w:t>
      </w:r>
      <w:r w:rsidRPr="000A7E6F">
        <w:rPr>
          <w:sz w:val="28"/>
          <w:szCs w:val="28"/>
        </w:rPr>
        <w:t xml:space="preserve"> часов 00 мин. в актовом зале администрации Бутурлиновского городского поселения по адресу: Воронежская область, г. Бутурлиновка, пл. Воли, 1.</w:t>
      </w:r>
    </w:p>
    <w:p w:rsidR="00A27288" w:rsidRDefault="00A27288" w:rsidP="00A27288">
      <w:pPr>
        <w:ind w:firstLine="709"/>
        <w:jc w:val="both"/>
        <w:rPr>
          <w:sz w:val="28"/>
          <w:szCs w:val="28"/>
        </w:rPr>
      </w:pPr>
      <w:r w:rsidRPr="00966E4F">
        <w:rPr>
          <w:sz w:val="28"/>
          <w:szCs w:val="28"/>
        </w:rPr>
        <w:t xml:space="preserve">2. </w:t>
      </w:r>
      <w:r>
        <w:rPr>
          <w:sz w:val="28"/>
          <w:szCs w:val="28"/>
        </w:rPr>
        <w:t>Утвердить Оргкомитет по подготовке и проведению публичных слушаний, организации приема и рассмотрению предложений и замечаний (далее по тексту — Оргкомитет) в составе:</w:t>
      </w:r>
    </w:p>
    <w:p w:rsidR="00A27288" w:rsidRPr="0090232C" w:rsidRDefault="00A27288" w:rsidP="00A27288">
      <w:pPr>
        <w:ind w:firstLine="709"/>
        <w:jc w:val="both"/>
        <w:rPr>
          <w:sz w:val="28"/>
          <w:szCs w:val="28"/>
        </w:rPr>
      </w:pPr>
      <w:r w:rsidRPr="0090232C">
        <w:rPr>
          <w:sz w:val="28"/>
          <w:szCs w:val="28"/>
        </w:rPr>
        <w:t xml:space="preserve">Председатель Оргкомитета: </w:t>
      </w:r>
    </w:p>
    <w:p w:rsidR="00A27288" w:rsidRPr="0090232C" w:rsidRDefault="00A27288" w:rsidP="00A27288">
      <w:pPr>
        <w:ind w:firstLine="709"/>
        <w:jc w:val="both"/>
        <w:rPr>
          <w:sz w:val="28"/>
          <w:szCs w:val="28"/>
        </w:rPr>
      </w:pPr>
      <w:r w:rsidRPr="0090232C">
        <w:rPr>
          <w:sz w:val="28"/>
          <w:szCs w:val="28"/>
        </w:rPr>
        <w:t>Головков Александр Васильевич — глава администрации Бутурлиновского городского поселения.</w:t>
      </w:r>
    </w:p>
    <w:p w:rsidR="00A27288" w:rsidRPr="0090232C" w:rsidRDefault="00A27288" w:rsidP="00A27288">
      <w:pPr>
        <w:ind w:firstLine="709"/>
        <w:jc w:val="both"/>
        <w:rPr>
          <w:sz w:val="28"/>
          <w:szCs w:val="28"/>
        </w:rPr>
      </w:pPr>
      <w:r w:rsidRPr="0090232C">
        <w:rPr>
          <w:sz w:val="28"/>
          <w:szCs w:val="28"/>
        </w:rPr>
        <w:t xml:space="preserve">Заместитель председателя Оргкомитета: </w:t>
      </w:r>
    </w:p>
    <w:p w:rsidR="00A27288" w:rsidRPr="0090232C" w:rsidRDefault="00A27288" w:rsidP="00A27288">
      <w:pPr>
        <w:ind w:firstLine="709"/>
        <w:jc w:val="both"/>
        <w:rPr>
          <w:sz w:val="28"/>
          <w:szCs w:val="28"/>
        </w:rPr>
      </w:pPr>
      <w:r>
        <w:rPr>
          <w:sz w:val="28"/>
          <w:szCs w:val="28"/>
        </w:rPr>
        <w:t>Бутков Евгений Николаевич</w:t>
      </w:r>
      <w:r w:rsidRPr="0090232C">
        <w:rPr>
          <w:sz w:val="28"/>
          <w:szCs w:val="28"/>
        </w:rPr>
        <w:t xml:space="preserve"> — заместитель главы администрации Бутурлиновского городского поселения.</w:t>
      </w:r>
    </w:p>
    <w:p w:rsidR="00A27288" w:rsidRPr="0090232C" w:rsidRDefault="00A27288" w:rsidP="00A27288">
      <w:pPr>
        <w:ind w:firstLine="709"/>
        <w:jc w:val="both"/>
        <w:rPr>
          <w:sz w:val="28"/>
          <w:szCs w:val="28"/>
        </w:rPr>
      </w:pPr>
      <w:r w:rsidRPr="0090232C">
        <w:rPr>
          <w:sz w:val="28"/>
          <w:szCs w:val="28"/>
        </w:rPr>
        <w:t xml:space="preserve">Секретарь Оргкомитета: </w:t>
      </w:r>
    </w:p>
    <w:p w:rsidR="00A27288" w:rsidRPr="0090232C" w:rsidRDefault="00A27288" w:rsidP="00A27288">
      <w:pPr>
        <w:ind w:firstLine="709"/>
        <w:jc w:val="both"/>
        <w:rPr>
          <w:sz w:val="28"/>
          <w:szCs w:val="28"/>
        </w:rPr>
      </w:pPr>
      <w:r w:rsidRPr="0090232C">
        <w:rPr>
          <w:sz w:val="28"/>
          <w:szCs w:val="28"/>
        </w:rPr>
        <w:t>Лапковская Светлана Алексеевна — старший инженер по градостроительству и вопросам землепользования МКУ «Управление городского хозяйства» (по согласованию).</w:t>
      </w:r>
    </w:p>
    <w:p w:rsidR="00A27288" w:rsidRPr="0090232C" w:rsidRDefault="00A27288" w:rsidP="00A27288">
      <w:pPr>
        <w:ind w:firstLine="709"/>
        <w:jc w:val="both"/>
        <w:rPr>
          <w:sz w:val="28"/>
          <w:szCs w:val="28"/>
        </w:rPr>
      </w:pPr>
      <w:r w:rsidRPr="0090232C">
        <w:rPr>
          <w:sz w:val="28"/>
          <w:szCs w:val="28"/>
        </w:rPr>
        <w:t xml:space="preserve">Члены </w:t>
      </w:r>
      <w:r>
        <w:rPr>
          <w:sz w:val="28"/>
          <w:szCs w:val="28"/>
        </w:rPr>
        <w:t>О</w:t>
      </w:r>
      <w:r w:rsidRPr="0090232C">
        <w:rPr>
          <w:sz w:val="28"/>
          <w:szCs w:val="28"/>
        </w:rPr>
        <w:t>ргкомитета:</w:t>
      </w:r>
    </w:p>
    <w:p w:rsidR="00A27288" w:rsidRPr="0090232C" w:rsidRDefault="00A27288" w:rsidP="00A27288">
      <w:pPr>
        <w:ind w:firstLine="709"/>
        <w:jc w:val="both"/>
        <w:rPr>
          <w:sz w:val="28"/>
          <w:szCs w:val="28"/>
        </w:rPr>
      </w:pPr>
      <w:r>
        <w:rPr>
          <w:sz w:val="28"/>
          <w:szCs w:val="28"/>
        </w:rPr>
        <w:t>Ильин Максим Викторович</w:t>
      </w:r>
      <w:r w:rsidRPr="0090232C">
        <w:rPr>
          <w:sz w:val="28"/>
          <w:szCs w:val="28"/>
        </w:rPr>
        <w:t xml:space="preserve"> - главный специалист администрации Бутурлиновского городского поселения;</w:t>
      </w:r>
    </w:p>
    <w:p w:rsidR="00A27288" w:rsidRPr="0090232C" w:rsidRDefault="00A27288" w:rsidP="00A27288">
      <w:pPr>
        <w:ind w:firstLine="709"/>
        <w:jc w:val="both"/>
        <w:rPr>
          <w:sz w:val="28"/>
          <w:szCs w:val="28"/>
        </w:rPr>
      </w:pPr>
      <w:r w:rsidRPr="0090232C">
        <w:rPr>
          <w:sz w:val="28"/>
          <w:szCs w:val="28"/>
        </w:rPr>
        <w:t>Филатов Виктор Николаевич - депутат Совета народных депутатов Бутурлиновского городского поселения (по согласованию);</w:t>
      </w:r>
    </w:p>
    <w:p w:rsidR="00A27288" w:rsidRPr="0090232C" w:rsidRDefault="00A27288" w:rsidP="00A27288">
      <w:pPr>
        <w:ind w:firstLine="709"/>
        <w:jc w:val="both"/>
        <w:rPr>
          <w:sz w:val="28"/>
          <w:szCs w:val="28"/>
        </w:rPr>
      </w:pPr>
      <w:r w:rsidRPr="0090232C">
        <w:rPr>
          <w:sz w:val="28"/>
          <w:szCs w:val="28"/>
        </w:rPr>
        <w:t>Акиньшина Галина Ивановна - директор МКУ «Управление городского хозяйства» (по согласованию);</w:t>
      </w:r>
    </w:p>
    <w:p w:rsidR="00A27288" w:rsidRDefault="00A27288" w:rsidP="00A27288">
      <w:pPr>
        <w:ind w:firstLine="709"/>
        <w:jc w:val="both"/>
        <w:rPr>
          <w:sz w:val="28"/>
          <w:szCs w:val="28"/>
        </w:rPr>
      </w:pPr>
      <w:r w:rsidRPr="0090232C">
        <w:rPr>
          <w:sz w:val="28"/>
          <w:szCs w:val="28"/>
        </w:rPr>
        <w:t xml:space="preserve">Сушкова Татьяна Александровна - старший инженер по вопросам землепользования МКУ «Управление городского хозяйства» (по согласованию). </w:t>
      </w:r>
    </w:p>
    <w:p w:rsidR="00A27288" w:rsidRPr="0012248A" w:rsidRDefault="00A27288" w:rsidP="00A27288">
      <w:pPr>
        <w:ind w:firstLine="709"/>
        <w:jc w:val="both"/>
        <w:rPr>
          <w:sz w:val="28"/>
          <w:szCs w:val="28"/>
        </w:rPr>
      </w:pPr>
      <w:r w:rsidRPr="00966E4F">
        <w:rPr>
          <w:sz w:val="28"/>
          <w:szCs w:val="28"/>
        </w:rPr>
        <w:t xml:space="preserve">3. Определить следующий порядок участия в </w:t>
      </w:r>
      <w:r>
        <w:rPr>
          <w:sz w:val="28"/>
          <w:szCs w:val="28"/>
        </w:rPr>
        <w:t xml:space="preserve">обсуждении </w:t>
      </w:r>
      <w:r w:rsidRPr="00092DF3">
        <w:rPr>
          <w:sz w:val="28"/>
          <w:szCs w:val="28"/>
        </w:rPr>
        <w:t xml:space="preserve">проекта приказа департамента архитектуры и градостроительства Воронежской области </w:t>
      </w:r>
      <w:r w:rsidRPr="00696AB0">
        <w:rPr>
          <w:sz w:val="28"/>
          <w:szCs w:val="28"/>
        </w:rPr>
        <w:t>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w:t>
      </w:r>
      <w:r>
        <w:rPr>
          <w:sz w:val="28"/>
          <w:szCs w:val="28"/>
        </w:rPr>
        <w:t>.</w:t>
      </w:r>
    </w:p>
    <w:p w:rsidR="00A27288" w:rsidRPr="00966E4F" w:rsidRDefault="00A27288" w:rsidP="00A27288">
      <w:pPr>
        <w:ind w:firstLine="709"/>
        <w:jc w:val="both"/>
        <w:rPr>
          <w:sz w:val="28"/>
          <w:szCs w:val="28"/>
        </w:rPr>
      </w:pPr>
      <w:r w:rsidRPr="00966E4F">
        <w:rPr>
          <w:sz w:val="28"/>
          <w:szCs w:val="28"/>
        </w:rPr>
        <w:t>3.1. Граждане, зарегистрированные в Бутурлиновском городском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w:t>
      </w:r>
    </w:p>
    <w:p w:rsidR="00A27288" w:rsidRPr="00966E4F" w:rsidRDefault="00A27288" w:rsidP="00A27288">
      <w:pPr>
        <w:ind w:firstLine="709"/>
        <w:jc w:val="both"/>
        <w:rPr>
          <w:sz w:val="28"/>
          <w:szCs w:val="28"/>
        </w:rPr>
      </w:pPr>
      <w:r w:rsidRPr="00966E4F">
        <w:rPr>
          <w:sz w:val="28"/>
          <w:szCs w:val="28"/>
        </w:rPr>
        <w:t xml:space="preserve">- ознакомиться с </w:t>
      </w:r>
      <w:r w:rsidRPr="00963F79">
        <w:rPr>
          <w:spacing w:val="2"/>
          <w:sz w:val="28"/>
          <w:szCs w:val="28"/>
        </w:rPr>
        <w:t>проект</w:t>
      </w:r>
      <w:r>
        <w:rPr>
          <w:spacing w:val="2"/>
          <w:sz w:val="28"/>
          <w:szCs w:val="28"/>
        </w:rPr>
        <w:t>ом</w:t>
      </w:r>
      <w:r w:rsidRPr="00963F79">
        <w:rPr>
          <w:spacing w:val="2"/>
          <w:sz w:val="28"/>
          <w:szCs w:val="28"/>
        </w:rPr>
        <w:t xml:space="preserve"> </w:t>
      </w:r>
      <w:r w:rsidRPr="00092DF3">
        <w:rPr>
          <w:spacing w:val="2"/>
          <w:sz w:val="28"/>
          <w:szCs w:val="28"/>
        </w:rPr>
        <w:t xml:space="preserve">приказа департамента архитектуры и градостроительства Воронежской области </w:t>
      </w:r>
      <w:r w:rsidRPr="00696AB0">
        <w:rPr>
          <w:spacing w:val="2"/>
          <w:sz w:val="28"/>
          <w:szCs w:val="28"/>
        </w:rPr>
        <w:t xml:space="preserve">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w:t>
      </w:r>
      <w:r w:rsidRPr="00696AB0">
        <w:rPr>
          <w:spacing w:val="2"/>
          <w:sz w:val="28"/>
          <w:szCs w:val="28"/>
        </w:rPr>
        <w:lastRenderedPageBreak/>
        <w:t>Воронежская область, Бутурлиновский район, г. Бутурлиновка, в 3 метрах на северо-восток от жилого дома №50 по ул. Лесная</w:t>
      </w:r>
      <w:r>
        <w:rPr>
          <w:spacing w:val="2"/>
          <w:sz w:val="28"/>
          <w:szCs w:val="28"/>
        </w:rPr>
        <w:t>,</w:t>
      </w:r>
      <w:r w:rsidRPr="00EC09D8">
        <w:rPr>
          <w:bCs/>
          <w:sz w:val="28"/>
          <w:szCs w:val="28"/>
        </w:rPr>
        <w:t xml:space="preserve"> </w:t>
      </w:r>
      <w:r w:rsidRPr="00966E4F">
        <w:rPr>
          <w:sz w:val="28"/>
          <w:szCs w:val="28"/>
        </w:rPr>
        <w:t>в администрации Бутурлиновского городского поселения (каб.</w:t>
      </w:r>
      <w:r>
        <w:rPr>
          <w:sz w:val="28"/>
          <w:szCs w:val="28"/>
        </w:rPr>
        <w:t xml:space="preserve"> </w:t>
      </w:r>
      <w:r w:rsidRPr="00966E4F">
        <w:rPr>
          <w:sz w:val="28"/>
          <w:szCs w:val="28"/>
        </w:rPr>
        <w:t>№</w:t>
      </w:r>
      <w:r>
        <w:rPr>
          <w:sz w:val="28"/>
          <w:szCs w:val="28"/>
        </w:rPr>
        <w:t xml:space="preserve"> 2</w:t>
      </w:r>
      <w:r w:rsidRPr="00966E4F">
        <w:rPr>
          <w:sz w:val="28"/>
          <w:szCs w:val="28"/>
        </w:rPr>
        <w:t xml:space="preserve">) и в </w:t>
      </w:r>
      <w:r>
        <w:rPr>
          <w:sz w:val="28"/>
          <w:szCs w:val="28"/>
        </w:rPr>
        <w:t xml:space="preserve">информационно-телекоммуникационной </w:t>
      </w:r>
      <w:r w:rsidRPr="00966E4F">
        <w:rPr>
          <w:sz w:val="28"/>
          <w:szCs w:val="28"/>
        </w:rPr>
        <w:t xml:space="preserve">сети </w:t>
      </w:r>
      <w:r>
        <w:rPr>
          <w:sz w:val="28"/>
          <w:szCs w:val="28"/>
        </w:rPr>
        <w:t>«</w:t>
      </w:r>
      <w:r w:rsidRPr="00966E4F">
        <w:rPr>
          <w:sz w:val="28"/>
          <w:szCs w:val="28"/>
        </w:rPr>
        <w:t>Интернет</w:t>
      </w:r>
      <w:r>
        <w:rPr>
          <w:sz w:val="28"/>
          <w:szCs w:val="28"/>
        </w:rPr>
        <w:t>»</w:t>
      </w:r>
      <w:r w:rsidRPr="00966E4F">
        <w:rPr>
          <w:sz w:val="28"/>
          <w:szCs w:val="28"/>
        </w:rPr>
        <w:t xml:space="preserve"> на официальном сайте органов местного самоуправления Бутурлиновского городского поселения;</w:t>
      </w:r>
    </w:p>
    <w:p w:rsidR="00A27288" w:rsidRPr="00966E4F" w:rsidRDefault="00A27288" w:rsidP="00A27288">
      <w:pPr>
        <w:ind w:firstLine="709"/>
        <w:jc w:val="both"/>
        <w:rPr>
          <w:sz w:val="28"/>
          <w:szCs w:val="28"/>
        </w:rPr>
      </w:pPr>
      <w:r>
        <w:rPr>
          <w:sz w:val="28"/>
          <w:szCs w:val="28"/>
        </w:rPr>
        <w:t>-</w:t>
      </w:r>
      <w:r w:rsidRPr="00966E4F">
        <w:rPr>
          <w:sz w:val="28"/>
          <w:szCs w:val="28"/>
        </w:rPr>
        <w:t xml:space="preserve"> направлять (представлять) замечания и предложения по </w:t>
      </w:r>
      <w:r w:rsidRPr="00963F79">
        <w:rPr>
          <w:spacing w:val="2"/>
          <w:sz w:val="28"/>
          <w:szCs w:val="28"/>
        </w:rPr>
        <w:t>проект</w:t>
      </w:r>
      <w:r>
        <w:rPr>
          <w:spacing w:val="2"/>
          <w:sz w:val="28"/>
          <w:szCs w:val="28"/>
        </w:rPr>
        <w:t>у</w:t>
      </w:r>
      <w:r w:rsidRPr="00963F79">
        <w:rPr>
          <w:spacing w:val="2"/>
          <w:sz w:val="28"/>
          <w:szCs w:val="28"/>
        </w:rPr>
        <w:t xml:space="preserve"> </w:t>
      </w:r>
      <w:r w:rsidRPr="00092DF3">
        <w:rPr>
          <w:spacing w:val="2"/>
          <w:sz w:val="28"/>
          <w:szCs w:val="28"/>
        </w:rPr>
        <w:t xml:space="preserve">приказа департамента архитектуры и градостроительства Воронежской области </w:t>
      </w:r>
      <w:r w:rsidRPr="00696AB0">
        <w:rPr>
          <w:spacing w:val="2"/>
          <w:sz w:val="28"/>
          <w:szCs w:val="28"/>
        </w:rPr>
        <w:t>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w:t>
      </w:r>
      <w:r w:rsidRPr="00966E4F">
        <w:rPr>
          <w:sz w:val="28"/>
          <w:szCs w:val="28"/>
        </w:rPr>
        <w:t>;</w:t>
      </w:r>
    </w:p>
    <w:p w:rsidR="00A27288" w:rsidRDefault="00A27288" w:rsidP="00A27288">
      <w:pPr>
        <w:ind w:firstLine="709"/>
        <w:jc w:val="both"/>
        <w:rPr>
          <w:sz w:val="28"/>
          <w:szCs w:val="28"/>
        </w:rPr>
      </w:pPr>
      <w:r w:rsidRPr="00966E4F">
        <w:rPr>
          <w:sz w:val="28"/>
          <w:szCs w:val="28"/>
        </w:rPr>
        <w:t xml:space="preserve">- принять участие в публичных слушаниях </w:t>
      </w:r>
      <w:r>
        <w:rPr>
          <w:sz w:val="28"/>
          <w:szCs w:val="28"/>
        </w:rPr>
        <w:t xml:space="preserve">по обсуждению </w:t>
      </w:r>
      <w:r w:rsidRPr="00092DF3">
        <w:rPr>
          <w:spacing w:val="2"/>
          <w:sz w:val="28"/>
          <w:szCs w:val="28"/>
        </w:rPr>
        <w:t xml:space="preserve">проекта приказа департамента архитектуры и градостроительства Воронежской области </w:t>
      </w:r>
      <w:r w:rsidRPr="00696AB0">
        <w:rPr>
          <w:spacing w:val="2"/>
          <w:sz w:val="28"/>
          <w:szCs w:val="28"/>
        </w:rPr>
        <w:t>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w:t>
      </w:r>
      <w:r>
        <w:rPr>
          <w:sz w:val="28"/>
          <w:szCs w:val="28"/>
        </w:rPr>
        <w:t>.</w:t>
      </w:r>
    </w:p>
    <w:p w:rsidR="00A27288" w:rsidRPr="00966E4F" w:rsidRDefault="00A27288" w:rsidP="00A27288">
      <w:pPr>
        <w:ind w:firstLine="709"/>
        <w:jc w:val="both"/>
        <w:rPr>
          <w:sz w:val="28"/>
          <w:szCs w:val="28"/>
        </w:rPr>
      </w:pPr>
      <w:r w:rsidRPr="00966E4F">
        <w:rPr>
          <w:sz w:val="28"/>
          <w:szCs w:val="28"/>
        </w:rPr>
        <w:t xml:space="preserve">3.2. Определить место нахождения </w:t>
      </w:r>
      <w:r>
        <w:rPr>
          <w:sz w:val="28"/>
          <w:szCs w:val="28"/>
        </w:rPr>
        <w:t>Оргкомитета</w:t>
      </w:r>
      <w:r w:rsidRPr="00966E4F">
        <w:rPr>
          <w:sz w:val="28"/>
          <w:szCs w:val="28"/>
        </w:rPr>
        <w:t xml:space="preserve">: Воронежская область, город Бутурлиновка, площадь Воли, 1 (администрация Бутурлиновского городского поселения, каб. № </w:t>
      </w:r>
      <w:r>
        <w:rPr>
          <w:sz w:val="28"/>
          <w:szCs w:val="28"/>
        </w:rPr>
        <w:t>2</w:t>
      </w:r>
      <w:r w:rsidRPr="00966E4F">
        <w:rPr>
          <w:sz w:val="28"/>
          <w:szCs w:val="28"/>
        </w:rPr>
        <w:t>), тел.</w:t>
      </w:r>
      <w:r>
        <w:rPr>
          <w:sz w:val="28"/>
          <w:szCs w:val="28"/>
        </w:rPr>
        <w:t xml:space="preserve"> </w:t>
      </w:r>
      <w:r w:rsidRPr="00966E4F">
        <w:rPr>
          <w:sz w:val="28"/>
          <w:szCs w:val="28"/>
        </w:rPr>
        <w:t>8</w:t>
      </w:r>
      <w:r>
        <w:rPr>
          <w:sz w:val="28"/>
          <w:szCs w:val="28"/>
        </w:rPr>
        <w:t xml:space="preserve"> </w:t>
      </w:r>
      <w:r w:rsidRPr="00966E4F">
        <w:rPr>
          <w:sz w:val="28"/>
          <w:szCs w:val="28"/>
        </w:rPr>
        <w:t>(47361) 2-</w:t>
      </w:r>
      <w:r>
        <w:rPr>
          <w:sz w:val="28"/>
          <w:szCs w:val="28"/>
        </w:rPr>
        <w:t>26-56</w:t>
      </w:r>
      <w:r w:rsidRPr="00966E4F">
        <w:rPr>
          <w:sz w:val="28"/>
          <w:szCs w:val="28"/>
        </w:rPr>
        <w:t>, приемные часы – с 9.00 до 17.00 часов. Предложения и замечания</w:t>
      </w:r>
      <w:r>
        <w:rPr>
          <w:sz w:val="28"/>
          <w:szCs w:val="28"/>
        </w:rPr>
        <w:t xml:space="preserve"> по </w:t>
      </w:r>
      <w:r w:rsidRPr="00963F79">
        <w:rPr>
          <w:sz w:val="28"/>
          <w:szCs w:val="28"/>
        </w:rPr>
        <w:t>проект</w:t>
      </w:r>
      <w:r>
        <w:rPr>
          <w:sz w:val="28"/>
          <w:szCs w:val="28"/>
        </w:rPr>
        <w:t>у</w:t>
      </w:r>
      <w:r w:rsidRPr="00963F79">
        <w:rPr>
          <w:sz w:val="28"/>
          <w:szCs w:val="28"/>
        </w:rPr>
        <w:t xml:space="preserve"> </w:t>
      </w:r>
      <w:r w:rsidRPr="00092DF3">
        <w:rPr>
          <w:sz w:val="28"/>
          <w:szCs w:val="28"/>
        </w:rPr>
        <w:t xml:space="preserve">приказа департамента архитектуры и градостроительства Воронежской области </w:t>
      </w:r>
      <w:r w:rsidRPr="00696AB0">
        <w:rPr>
          <w:sz w:val="28"/>
          <w:szCs w:val="28"/>
        </w:rPr>
        <w:t>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w:t>
      </w:r>
      <w:r>
        <w:rPr>
          <w:sz w:val="28"/>
          <w:szCs w:val="28"/>
        </w:rPr>
        <w:t>,</w:t>
      </w:r>
      <w:r w:rsidRPr="00966E4F">
        <w:rPr>
          <w:sz w:val="28"/>
          <w:szCs w:val="28"/>
        </w:rPr>
        <w:t xml:space="preserve"> представленные нарочно или направленные по почте, принимаются к рассмотрению </w:t>
      </w:r>
      <w:r w:rsidRPr="000E1A4E">
        <w:rPr>
          <w:sz w:val="28"/>
          <w:szCs w:val="28"/>
        </w:rPr>
        <w:t xml:space="preserve">до </w:t>
      </w:r>
      <w:r>
        <w:rPr>
          <w:sz w:val="28"/>
          <w:szCs w:val="28"/>
        </w:rPr>
        <w:t>20 июля 2020</w:t>
      </w:r>
      <w:r w:rsidRPr="00966E4F">
        <w:rPr>
          <w:sz w:val="28"/>
          <w:szCs w:val="28"/>
        </w:rPr>
        <w:t xml:space="preserve"> года и рассматриваются </w:t>
      </w:r>
      <w:r>
        <w:rPr>
          <w:sz w:val="28"/>
          <w:szCs w:val="28"/>
        </w:rPr>
        <w:t>Оргкомитетом</w:t>
      </w:r>
      <w:r w:rsidRPr="00966E4F">
        <w:rPr>
          <w:sz w:val="28"/>
          <w:szCs w:val="28"/>
        </w:rPr>
        <w:t xml:space="preserve"> открыто и гласно с приглашением для участия в рассмотрении лиц, направивших замечания и предложения.</w:t>
      </w:r>
    </w:p>
    <w:p w:rsidR="00A27288" w:rsidRPr="00966E4F" w:rsidRDefault="00A27288" w:rsidP="00A27288">
      <w:pPr>
        <w:ind w:firstLine="709"/>
        <w:jc w:val="both"/>
        <w:rPr>
          <w:sz w:val="28"/>
          <w:szCs w:val="28"/>
        </w:rPr>
      </w:pPr>
      <w:r w:rsidRPr="00966E4F">
        <w:rPr>
          <w:sz w:val="28"/>
          <w:szCs w:val="28"/>
        </w:rPr>
        <w:t xml:space="preserve">4. </w:t>
      </w:r>
      <w:r>
        <w:rPr>
          <w:sz w:val="28"/>
          <w:szCs w:val="28"/>
        </w:rPr>
        <w:t>Оргкомитету</w:t>
      </w:r>
      <w:r w:rsidRPr="00966E4F">
        <w:rPr>
          <w:sz w:val="28"/>
          <w:szCs w:val="28"/>
        </w:rPr>
        <w:t xml:space="preserve"> подготовить и провести публичные слушания, рассмотреть и систематизировать все предложения </w:t>
      </w:r>
      <w:r w:rsidRPr="0010582F">
        <w:rPr>
          <w:sz w:val="28"/>
          <w:szCs w:val="28"/>
        </w:rPr>
        <w:t xml:space="preserve">по </w:t>
      </w:r>
      <w:r>
        <w:rPr>
          <w:sz w:val="28"/>
          <w:szCs w:val="28"/>
        </w:rPr>
        <w:t xml:space="preserve">обсуждению </w:t>
      </w:r>
      <w:r w:rsidRPr="00092DF3">
        <w:rPr>
          <w:spacing w:val="2"/>
          <w:sz w:val="28"/>
          <w:szCs w:val="28"/>
        </w:rPr>
        <w:t xml:space="preserve">проекта приказа департамента архитектуры и градостроительства Воронежской области </w:t>
      </w:r>
      <w:r w:rsidRPr="00696AB0">
        <w:rPr>
          <w:spacing w:val="2"/>
          <w:sz w:val="28"/>
          <w:szCs w:val="28"/>
        </w:rPr>
        <w:t>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w:t>
      </w:r>
      <w:r>
        <w:rPr>
          <w:sz w:val="28"/>
          <w:szCs w:val="28"/>
        </w:rPr>
        <w:t>,</w:t>
      </w:r>
      <w:r w:rsidRPr="00966E4F">
        <w:rPr>
          <w:sz w:val="28"/>
          <w:szCs w:val="28"/>
        </w:rPr>
        <w:t xml:space="preserve"> сделать по ним заключени</w:t>
      </w:r>
      <w:r>
        <w:rPr>
          <w:sz w:val="28"/>
          <w:szCs w:val="28"/>
        </w:rPr>
        <w:t>е</w:t>
      </w:r>
      <w:r w:rsidRPr="00966E4F">
        <w:rPr>
          <w:sz w:val="28"/>
          <w:szCs w:val="28"/>
        </w:rPr>
        <w:t xml:space="preserve"> и представить на рассмотрение </w:t>
      </w:r>
      <w:r>
        <w:rPr>
          <w:sz w:val="28"/>
          <w:szCs w:val="28"/>
        </w:rPr>
        <w:t xml:space="preserve">в администрацию </w:t>
      </w:r>
      <w:r w:rsidRPr="00966E4F">
        <w:rPr>
          <w:sz w:val="28"/>
          <w:szCs w:val="28"/>
        </w:rPr>
        <w:t>Бутурлиновского городского поселения.</w:t>
      </w:r>
    </w:p>
    <w:p w:rsidR="00A27288" w:rsidRDefault="00A27288" w:rsidP="00A27288">
      <w:pPr>
        <w:ind w:firstLine="709"/>
        <w:jc w:val="both"/>
        <w:rPr>
          <w:spacing w:val="2"/>
          <w:sz w:val="28"/>
          <w:szCs w:val="28"/>
        </w:rPr>
      </w:pPr>
      <w:r w:rsidRPr="00966E4F">
        <w:rPr>
          <w:sz w:val="28"/>
          <w:szCs w:val="28"/>
        </w:rPr>
        <w:lastRenderedPageBreak/>
        <w:t>5.</w:t>
      </w:r>
      <w:r>
        <w:rPr>
          <w:sz w:val="28"/>
          <w:szCs w:val="28"/>
        </w:rPr>
        <w:t xml:space="preserve"> </w:t>
      </w:r>
      <w:r w:rsidRPr="0078104F">
        <w:rPr>
          <w:rStyle w:val="FontStyle24"/>
          <w:sz w:val="28"/>
          <w:szCs w:val="28"/>
        </w:rPr>
        <w:t xml:space="preserve">Опубликовать настоящее </w:t>
      </w:r>
      <w:r>
        <w:rPr>
          <w:rStyle w:val="FontStyle24"/>
          <w:sz w:val="28"/>
          <w:szCs w:val="28"/>
        </w:rPr>
        <w:t>постановление</w:t>
      </w:r>
      <w:r w:rsidRPr="0078104F">
        <w:rPr>
          <w:sz w:val="28"/>
          <w:szCs w:val="28"/>
        </w:rPr>
        <w:t xml:space="preserve">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w:t>
      </w:r>
      <w:r w:rsidRPr="00966E4F">
        <w:rPr>
          <w:spacing w:val="2"/>
          <w:sz w:val="28"/>
          <w:szCs w:val="28"/>
        </w:rPr>
        <w:t xml:space="preserve"> и разместить на официальном с</w:t>
      </w:r>
      <w:r>
        <w:rPr>
          <w:spacing w:val="2"/>
          <w:sz w:val="28"/>
          <w:szCs w:val="28"/>
        </w:rPr>
        <w:t>айте органов местного самоуправления Бутурлиновского городского поселения в информационно-телекоммуникационной сети «Интернет».</w:t>
      </w:r>
    </w:p>
    <w:p w:rsidR="00A27288" w:rsidRDefault="00A27288" w:rsidP="00A27288">
      <w:pPr>
        <w:ind w:firstLine="709"/>
        <w:jc w:val="both"/>
        <w:rPr>
          <w:spacing w:val="2"/>
          <w:sz w:val="28"/>
          <w:szCs w:val="28"/>
        </w:rPr>
      </w:pPr>
    </w:p>
    <w:p w:rsidR="00A27288" w:rsidRDefault="00A27288" w:rsidP="00A27288">
      <w:pPr>
        <w:ind w:firstLine="709"/>
        <w:jc w:val="both"/>
        <w:rPr>
          <w:spacing w:val="2"/>
          <w:sz w:val="28"/>
          <w:szCs w:val="28"/>
        </w:rPr>
      </w:pPr>
    </w:p>
    <w:p w:rsidR="00A27288" w:rsidRDefault="00A27288" w:rsidP="00A27288">
      <w:pPr>
        <w:jc w:val="both"/>
        <w:rPr>
          <w:spacing w:val="2"/>
          <w:sz w:val="28"/>
          <w:szCs w:val="28"/>
        </w:rPr>
      </w:pPr>
    </w:p>
    <w:p w:rsidR="00A27288" w:rsidRDefault="00A27288" w:rsidP="00A27288">
      <w:pPr>
        <w:jc w:val="both"/>
        <w:rPr>
          <w:spacing w:val="2"/>
          <w:sz w:val="28"/>
          <w:szCs w:val="28"/>
        </w:rPr>
      </w:pPr>
    </w:p>
    <w:p w:rsidR="00A27288" w:rsidRDefault="00A27288" w:rsidP="00A27288">
      <w:pPr>
        <w:jc w:val="both"/>
        <w:rPr>
          <w:sz w:val="28"/>
          <w:szCs w:val="28"/>
        </w:rPr>
      </w:pPr>
      <w:r>
        <w:rPr>
          <w:sz w:val="28"/>
          <w:szCs w:val="28"/>
        </w:rPr>
        <w:t xml:space="preserve">Глава администрации </w:t>
      </w:r>
    </w:p>
    <w:p w:rsidR="00A27288" w:rsidRDefault="00A27288" w:rsidP="00A27288">
      <w:pPr>
        <w:jc w:val="both"/>
        <w:rPr>
          <w:sz w:val="28"/>
          <w:szCs w:val="28"/>
        </w:rPr>
      </w:pPr>
      <w:r>
        <w:rPr>
          <w:sz w:val="28"/>
          <w:szCs w:val="28"/>
        </w:rPr>
        <w:t>Бутурлиновского городского поселения</w:t>
      </w:r>
      <w:r>
        <w:rPr>
          <w:sz w:val="28"/>
          <w:szCs w:val="28"/>
        </w:rPr>
        <w:tab/>
      </w:r>
      <w:r>
        <w:rPr>
          <w:sz w:val="28"/>
          <w:szCs w:val="28"/>
        </w:rPr>
        <w:tab/>
      </w:r>
      <w:r>
        <w:rPr>
          <w:sz w:val="28"/>
          <w:szCs w:val="28"/>
        </w:rPr>
        <w:tab/>
        <w:t xml:space="preserve">       А.В</w:t>
      </w:r>
      <w:r w:rsidRPr="00966E4F">
        <w:rPr>
          <w:sz w:val="28"/>
          <w:szCs w:val="28"/>
        </w:rPr>
        <w:t xml:space="preserve">. </w:t>
      </w:r>
      <w:r>
        <w:rPr>
          <w:sz w:val="28"/>
          <w:szCs w:val="28"/>
        </w:rPr>
        <w:t>Головков</w:t>
      </w:r>
    </w:p>
    <w:p w:rsidR="00A27288" w:rsidRDefault="00A27288" w:rsidP="00A27288">
      <w:pPr>
        <w:jc w:val="both"/>
        <w:rPr>
          <w:sz w:val="28"/>
          <w:szCs w:val="28"/>
        </w:rPr>
      </w:pPr>
    </w:p>
    <w:p w:rsidR="009E0D93" w:rsidRDefault="009E0D93"/>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Pr="00966E4F" w:rsidRDefault="00A27288" w:rsidP="00A27288">
      <w:pPr>
        <w:rPr>
          <w:sz w:val="16"/>
        </w:rPr>
      </w:pPr>
      <w:r>
        <w:rPr>
          <w:noProof/>
          <w:lang w:eastAsia="ru-RU"/>
        </w:rPr>
        <w:lastRenderedPageBreak/>
        <w:drawing>
          <wp:anchor distT="0" distB="0" distL="114300" distR="114300" simplePos="0" relativeHeight="251661312" behindDoc="0" locked="0" layoutInCell="1" allowOverlap="1">
            <wp:simplePos x="0" y="0"/>
            <wp:positionH relativeFrom="column">
              <wp:posOffset>2838450</wp:posOffset>
            </wp:positionH>
            <wp:positionV relativeFrom="paragraph">
              <wp:posOffset>0</wp:posOffset>
            </wp:positionV>
            <wp:extent cx="619125" cy="733425"/>
            <wp:effectExtent l="0" t="0" r="9525" b="9525"/>
            <wp:wrapSquare wrapText="left"/>
            <wp:docPr id="46" name="Рисунок 46"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
                    <pic:cNvPicPr>
                      <a:picLocks noChangeAspect="1" noChangeArrowheads="1"/>
                    </pic:cNvPicPr>
                  </pic:nvPicPr>
                  <pic:blipFill>
                    <a:blip r:embed="rId8"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rPr>
        <w:br w:type="textWrapping" w:clear="all"/>
      </w:r>
    </w:p>
    <w:p w:rsidR="00A27288" w:rsidRPr="00966E4F" w:rsidRDefault="00A27288" w:rsidP="00A27288">
      <w:pPr>
        <w:pStyle w:val="1"/>
        <w:rPr>
          <w:i/>
          <w:spacing w:val="200"/>
          <w:sz w:val="36"/>
        </w:rPr>
      </w:pPr>
      <w:r w:rsidRPr="00966E4F">
        <w:rPr>
          <w:i/>
          <w:spacing w:val="200"/>
          <w:sz w:val="36"/>
        </w:rPr>
        <w:t>Администрация</w:t>
      </w:r>
    </w:p>
    <w:p w:rsidR="00A27288" w:rsidRPr="00966E4F" w:rsidRDefault="00A27288" w:rsidP="00A27288">
      <w:pPr>
        <w:pStyle w:val="a7"/>
        <w:ind w:left="0"/>
      </w:pPr>
      <w:r w:rsidRPr="00966E4F">
        <w:t>Бутурлиновского городского поселения</w:t>
      </w:r>
    </w:p>
    <w:p w:rsidR="00A27288" w:rsidRPr="00966E4F" w:rsidRDefault="00A27288" w:rsidP="00A27288">
      <w:pPr>
        <w:pStyle w:val="a7"/>
        <w:ind w:left="0"/>
      </w:pPr>
      <w:r w:rsidRPr="00966E4F">
        <w:t>Бутурлиновского муниципального района</w:t>
      </w:r>
    </w:p>
    <w:p w:rsidR="00A27288" w:rsidRPr="00966E4F" w:rsidRDefault="00A27288" w:rsidP="00A27288">
      <w:pPr>
        <w:jc w:val="center"/>
        <w:rPr>
          <w:rFonts w:ascii="Bookman Old Style" w:hAnsi="Bookman Old Style"/>
          <w:i/>
          <w:spacing w:val="15"/>
        </w:rPr>
      </w:pPr>
      <w:r w:rsidRPr="00966E4F">
        <w:rPr>
          <w:rFonts w:ascii="Bookman Old Style" w:hAnsi="Bookman Old Style"/>
          <w:i/>
          <w:spacing w:val="15"/>
        </w:rPr>
        <w:t>Воронежской области</w:t>
      </w:r>
    </w:p>
    <w:p w:rsidR="00A27288" w:rsidRPr="00966E4F" w:rsidRDefault="00A27288" w:rsidP="00A27288">
      <w:pPr>
        <w:jc w:val="center"/>
        <w:rPr>
          <w:sz w:val="16"/>
        </w:rPr>
      </w:pPr>
    </w:p>
    <w:p w:rsidR="00A27288" w:rsidRPr="00805366" w:rsidRDefault="00A27288" w:rsidP="00A27288">
      <w:pPr>
        <w:pStyle w:val="2"/>
        <w:rPr>
          <w:rFonts w:ascii="Impact" w:hAnsi="Impact"/>
          <w:b w:val="0"/>
          <w:color w:val="auto"/>
          <w:spacing w:val="300"/>
          <w:sz w:val="44"/>
        </w:rPr>
      </w:pPr>
      <w:r w:rsidRPr="00805366">
        <w:rPr>
          <w:rFonts w:ascii="Impact" w:hAnsi="Impact"/>
          <w:b w:val="0"/>
          <w:color w:val="auto"/>
          <w:spacing w:val="300"/>
          <w:sz w:val="44"/>
        </w:rPr>
        <w:t>Постановление</w:t>
      </w:r>
    </w:p>
    <w:p w:rsidR="00A27288" w:rsidRPr="00966E4F" w:rsidRDefault="00A27288" w:rsidP="00A27288">
      <w:pPr>
        <w:jc w:val="center"/>
        <w:rPr>
          <w:sz w:val="28"/>
          <w:szCs w:val="28"/>
        </w:rPr>
      </w:pPr>
    </w:p>
    <w:p w:rsidR="00A27288" w:rsidRPr="00F342BF" w:rsidRDefault="00A27288" w:rsidP="00A27288">
      <w:pPr>
        <w:tabs>
          <w:tab w:val="left" w:pos="4536"/>
        </w:tabs>
        <w:rPr>
          <w:sz w:val="28"/>
          <w:szCs w:val="28"/>
        </w:rPr>
      </w:pPr>
      <w:r w:rsidRPr="0013522F">
        <w:rPr>
          <w:sz w:val="28"/>
          <w:szCs w:val="28"/>
        </w:rPr>
        <w:t xml:space="preserve">от </w:t>
      </w:r>
      <w:r>
        <w:rPr>
          <w:sz w:val="28"/>
          <w:szCs w:val="28"/>
          <w:u w:val="single"/>
        </w:rPr>
        <w:t>30.06.2020 г.</w:t>
      </w:r>
      <w:r w:rsidRPr="00F342BF">
        <w:rPr>
          <w:sz w:val="28"/>
          <w:szCs w:val="28"/>
        </w:rPr>
        <w:t xml:space="preserve"> №</w:t>
      </w:r>
      <w:r w:rsidRPr="0013522F">
        <w:rPr>
          <w:sz w:val="28"/>
          <w:szCs w:val="28"/>
        </w:rPr>
        <w:t xml:space="preserve"> </w:t>
      </w:r>
      <w:r w:rsidRPr="00204435">
        <w:rPr>
          <w:sz w:val="28"/>
          <w:szCs w:val="28"/>
          <w:u w:val="single"/>
        </w:rPr>
        <w:t>335</w:t>
      </w:r>
    </w:p>
    <w:p w:rsidR="00A27288" w:rsidRPr="00966E4F" w:rsidRDefault="00A27288" w:rsidP="00A27288">
      <w:pPr>
        <w:pStyle w:val="21"/>
        <w:spacing w:line="240" w:lineRule="auto"/>
        <w:ind w:right="7653" w:firstLine="284"/>
        <w:rPr>
          <w:rFonts w:ascii="Times New Roman" w:hAnsi="Times New Roman"/>
          <w:b/>
          <w:sz w:val="28"/>
          <w:szCs w:val="28"/>
        </w:rPr>
      </w:pPr>
      <w:r>
        <w:rPr>
          <w:rFonts w:ascii="Times New Roman" w:hAnsi="Times New Roman"/>
        </w:rPr>
        <w:t xml:space="preserve">  </w:t>
      </w:r>
      <w:r w:rsidRPr="00966E4F">
        <w:rPr>
          <w:rFonts w:ascii="Times New Roman" w:hAnsi="Times New Roman"/>
        </w:rPr>
        <w:t>г. Бутурлиновка</w:t>
      </w:r>
    </w:p>
    <w:p w:rsidR="00A27288" w:rsidRDefault="00A27288" w:rsidP="00A27288">
      <w:pPr>
        <w:tabs>
          <w:tab w:val="left" w:pos="6096"/>
        </w:tabs>
        <w:autoSpaceDE w:val="0"/>
        <w:autoSpaceDN w:val="0"/>
        <w:adjustRightInd w:val="0"/>
        <w:ind w:right="3401"/>
        <w:jc w:val="both"/>
        <w:rPr>
          <w:b/>
          <w:spacing w:val="2"/>
          <w:sz w:val="28"/>
          <w:szCs w:val="28"/>
        </w:rPr>
      </w:pPr>
      <w:r>
        <w:rPr>
          <w:b/>
          <w:sz w:val="28"/>
          <w:szCs w:val="28"/>
        </w:rPr>
        <w:t xml:space="preserve">О назначении публичных слушаний </w:t>
      </w:r>
      <w:r>
        <w:rPr>
          <w:b/>
          <w:spacing w:val="2"/>
          <w:sz w:val="28"/>
          <w:szCs w:val="28"/>
        </w:rPr>
        <w:t xml:space="preserve">по обсуждению </w:t>
      </w:r>
      <w:r w:rsidRPr="000A7E6F">
        <w:rPr>
          <w:b/>
          <w:spacing w:val="2"/>
          <w:sz w:val="28"/>
          <w:szCs w:val="28"/>
        </w:rPr>
        <w:t>проект</w:t>
      </w:r>
      <w:r>
        <w:rPr>
          <w:b/>
          <w:spacing w:val="2"/>
          <w:sz w:val="28"/>
          <w:szCs w:val="28"/>
        </w:rPr>
        <w:t>а</w:t>
      </w:r>
      <w:r w:rsidRPr="000A7E6F">
        <w:rPr>
          <w:b/>
          <w:spacing w:val="2"/>
          <w:sz w:val="28"/>
          <w:szCs w:val="28"/>
        </w:rPr>
        <w:t xml:space="preserve"> </w:t>
      </w:r>
      <w:r>
        <w:rPr>
          <w:b/>
          <w:spacing w:val="2"/>
          <w:sz w:val="28"/>
          <w:szCs w:val="28"/>
        </w:rPr>
        <w:t>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p>
    <w:p w:rsidR="00A27288" w:rsidRDefault="00A27288" w:rsidP="00A27288">
      <w:pPr>
        <w:autoSpaceDE w:val="0"/>
        <w:autoSpaceDN w:val="0"/>
        <w:adjustRightInd w:val="0"/>
        <w:jc w:val="both"/>
        <w:rPr>
          <w:sz w:val="28"/>
          <w:szCs w:val="28"/>
        </w:rPr>
      </w:pPr>
    </w:p>
    <w:p w:rsidR="00A27288" w:rsidRPr="00966E4F" w:rsidRDefault="00A27288" w:rsidP="00A27288">
      <w:pPr>
        <w:autoSpaceDE w:val="0"/>
        <w:autoSpaceDN w:val="0"/>
        <w:adjustRightInd w:val="0"/>
        <w:ind w:firstLine="709"/>
        <w:jc w:val="both"/>
        <w:rPr>
          <w:sz w:val="28"/>
          <w:szCs w:val="28"/>
        </w:rPr>
      </w:pPr>
      <w:r w:rsidRPr="00966E4F">
        <w:rPr>
          <w:sz w:val="28"/>
          <w:szCs w:val="28"/>
        </w:rPr>
        <w:t xml:space="preserve">В соответствии </w:t>
      </w:r>
      <w:r>
        <w:rPr>
          <w:sz w:val="28"/>
          <w:szCs w:val="28"/>
        </w:rPr>
        <w:t>с Градостроительным кодексом</w:t>
      </w:r>
      <w:r w:rsidRPr="00966E4F">
        <w:rPr>
          <w:sz w:val="28"/>
          <w:szCs w:val="28"/>
        </w:rPr>
        <w:t xml:space="preserve"> Российской Федерации, Федеральным законом от 06.10.2003 №131-ФЗ «Об общих принципах организации местного самоуправления в Российской Федерации», </w:t>
      </w:r>
      <w:r>
        <w:rPr>
          <w:sz w:val="28"/>
          <w:szCs w:val="28"/>
        </w:rPr>
        <w:t xml:space="preserve">Уставом Бутурлиновского городского поселения, </w:t>
      </w:r>
      <w:r w:rsidRPr="00966E4F">
        <w:rPr>
          <w:sz w:val="28"/>
          <w:szCs w:val="28"/>
        </w:rPr>
        <w:t>решени</w:t>
      </w:r>
      <w:r>
        <w:rPr>
          <w:sz w:val="28"/>
          <w:szCs w:val="28"/>
        </w:rPr>
        <w:t>ем</w:t>
      </w:r>
      <w:r w:rsidRPr="00966E4F">
        <w:rPr>
          <w:sz w:val="28"/>
          <w:szCs w:val="28"/>
        </w:rPr>
        <w:t xml:space="preserve"> Совета народных депутатов Бутурлиновского городского поселения от 2</w:t>
      </w:r>
      <w:r>
        <w:rPr>
          <w:sz w:val="28"/>
          <w:szCs w:val="28"/>
        </w:rPr>
        <w:t>8.06.2018 № 177</w:t>
      </w:r>
      <w:r w:rsidRPr="00966E4F">
        <w:rPr>
          <w:sz w:val="28"/>
          <w:szCs w:val="28"/>
        </w:rPr>
        <w:t xml:space="preserve"> «</w:t>
      </w:r>
      <w:r>
        <w:rPr>
          <w:sz w:val="28"/>
          <w:szCs w:val="28"/>
        </w:rPr>
        <w:t>Об утверждении Положения о порядке проведения публичных слушаний и общественных обсуждений на территории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A27288" w:rsidRPr="00EF3C13" w:rsidRDefault="00A27288" w:rsidP="00A27288">
      <w:pPr>
        <w:autoSpaceDE w:val="0"/>
        <w:autoSpaceDN w:val="0"/>
        <w:adjustRightInd w:val="0"/>
        <w:ind w:firstLine="709"/>
        <w:jc w:val="both"/>
        <w:rPr>
          <w:sz w:val="28"/>
          <w:szCs w:val="28"/>
        </w:rPr>
      </w:pPr>
      <w:r w:rsidRPr="00966E4F">
        <w:rPr>
          <w:sz w:val="28"/>
          <w:szCs w:val="28"/>
        </w:rPr>
        <w:t xml:space="preserve"> </w:t>
      </w:r>
    </w:p>
    <w:p w:rsidR="00A27288" w:rsidRDefault="00A27288" w:rsidP="00A27288">
      <w:pPr>
        <w:autoSpaceDE w:val="0"/>
        <w:autoSpaceDN w:val="0"/>
        <w:adjustRightInd w:val="0"/>
        <w:ind w:firstLine="709"/>
        <w:jc w:val="center"/>
        <w:rPr>
          <w:b/>
          <w:sz w:val="28"/>
          <w:szCs w:val="28"/>
        </w:rPr>
      </w:pPr>
      <w:r w:rsidRPr="00EF3C13">
        <w:rPr>
          <w:b/>
          <w:sz w:val="28"/>
          <w:szCs w:val="28"/>
        </w:rPr>
        <w:t>ПОСТАНОВЛЯ</w:t>
      </w:r>
      <w:r>
        <w:rPr>
          <w:b/>
          <w:sz w:val="28"/>
          <w:szCs w:val="28"/>
        </w:rPr>
        <w:t>ЕТ</w:t>
      </w:r>
      <w:r w:rsidRPr="00EF3C13">
        <w:rPr>
          <w:b/>
          <w:sz w:val="28"/>
          <w:szCs w:val="28"/>
        </w:rPr>
        <w:t>:</w:t>
      </w:r>
    </w:p>
    <w:p w:rsidR="00A27288" w:rsidRPr="00EF3C13" w:rsidRDefault="00A27288" w:rsidP="00A27288">
      <w:pPr>
        <w:autoSpaceDE w:val="0"/>
        <w:autoSpaceDN w:val="0"/>
        <w:adjustRightInd w:val="0"/>
        <w:ind w:firstLine="709"/>
        <w:jc w:val="center"/>
        <w:rPr>
          <w:b/>
          <w:sz w:val="28"/>
          <w:szCs w:val="28"/>
        </w:rPr>
      </w:pPr>
    </w:p>
    <w:p w:rsidR="00A27288" w:rsidRPr="008450F1" w:rsidRDefault="00A27288" w:rsidP="00A27288">
      <w:pPr>
        <w:widowControl w:val="0"/>
        <w:ind w:firstLine="709"/>
        <w:jc w:val="both"/>
        <w:rPr>
          <w:sz w:val="28"/>
          <w:szCs w:val="28"/>
        </w:rPr>
      </w:pPr>
      <w:r w:rsidRPr="00EF3C13">
        <w:rPr>
          <w:sz w:val="28"/>
          <w:szCs w:val="28"/>
        </w:rPr>
        <w:t>1.</w:t>
      </w:r>
      <w:r>
        <w:rPr>
          <w:sz w:val="28"/>
          <w:szCs w:val="28"/>
        </w:rPr>
        <w:t xml:space="preserve"> Публичные слушания </w:t>
      </w:r>
      <w:r w:rsidRPr="000A7E6F">
        <w:rPr>
          <w:sz w:val="28"/>
          <w:szCs w:val="28"/>
        </w:rPr>
        <w:t xml:space="preserve">по обсуждению проекта </w:t>
      </w:r>
      <w:r w:rsidRPr="00353224">
        <w:rPr>
          <w:sz w:val="28"/>
          <w:szCs w:val="28"/>
        </w:rPr>
        <w:t xml:space="preserve">приказа департамента архитектуры и градостроительства Воронежской области </w:t>
      </w:r>
      <w:r w:rsidRPr="008673E8">
        <w:rPr>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w:t>
      </w:r>
      <w:r w:rsidRPr="008673E8">
        <w:rPr>
          <w:sz w:val="28"/>
          <w:szCs w:val="28"/>
        </w:rPr>
        <w:lastRenderedPageBreak/>
        <w:t>г. Бутурлиновка, ул. Дорожная, 4</w:t>
      </w:r>
      <w:r>
        <w:rPr>
          <w:sz w:val="28"/>
          <w:szCs w:val="28"/>
        </w:rPr>
        <w:t>, пр</w:t>
      </w:r>
      <w:r w:rsidRPr="000A7E6F">
        <w:rPr>
          <w:sz w:val="28"/>
          <w:szCs w:val="28"/>
        </w:rPr>
        <w:t xml:space="preserve">овести </w:t>
      </w:r>
      <w:r>
        <w:rPr>
          <w:sz w:val="28"/>
          <w:szCs w:val="28"/>
        </w:rPr>
        <w:t>21</w:t>
      </w:r>
      <w:r w:rsidRPr="000A7E6F">
        <w:rPr>
          <w:sz w:val="28"/>
          <w:szCs w:val="28"/>
        </w:rPr>
        <w:t xml:space="preserve"> </w:t>
      </w:r>
      <w:r>
        <w:rPr>
          <w:sz w:val="28"/>
          <w:szCs w:val="28"/>
        </w:rPr>
        <w:t>июля</w:t>
      </w:r>
      <w:r w:rsidRPr="000A7E6F">
        <w:rPr>
          <w:sz w:val="28"/>
          <w:szCs w:val="28"/>
        </w:rPr>
        <w:t xml:space="preserve"> 20</w:t>
      </w:r>
      <w:r>
        <w:rPr>
          <w:sz w:val="28"/>
          <w:szCs w:val="28"/>
        </w:rPr>
        <w:t>20</w:t>
      </w:r>
      <w:r w:rsidRPr="000A7E6F">
        <w:rPr>
          <w:sz w:val="28"/>
          <w:szCs w:val="28"/>
        </w:rPr>
        <w:t xml:space="preserve"> года в 1</w:t>
      </w:r>
      <w:r>
        <w:rPr>
          <w:sz w:val="28"/>
          <w:szCs w:val="28"/>
        </w:rPr>
        <w:t>1</w:t>
      </w:r>
      <w:r w:rsidRPr="000A7E6F">
        <w:rPr>
          <w:sz w:val="28"/>
          <w:szCs w:val="28"/>
        </w:rPr>
        <w:t xml:space="preserve"> часов 00 мин. в актовом зале администрации Бутурлиновского городского поселения по адресу: Воронежская область, г. Бутурлиновка, пл. Воли, 1.</w:t>
      </w:r>
    </w:p>
    <w:p w:rsidR="00A27288" w:rsidRDefault="00A27288" w:rsidP="00A27288">
      <w:pPr>
        <w:ind w:firstLine="709"/>
        <w:jc w:val="both"/>
        <w:rPr>
          <w:sz w:val="28"/>
          <w:szCs w:val="28"/>
        </w:rPr>
      </w:pPr>
      <w:r w:rsidRPr="00966E4F">
        <w:rPr>
          <w:sz w:val="28"/>
          <w:szCs w:val="28"/>
        </w:rPr>
        <w:t xml:space="preserve">2. </w:t>
      </w:r>
      <w:r>
        <w:rPr>
          <w:sz w:val="28"/>
          <w:szCs w:val="28"/>
        </w:rPr>
        <w:t>Утвердить Оргкомитет по подготовке и проведению публичных слушаний, организации приема и рассмотрению предложений и замечаний (далее по тексту — Оргкомитет) в составе:</w:t>
      </w:r>
    </w:p>
    <w:p w:rsidR="00A27288" w:rsidRDefault="00A27288" w:rsidP="00A27288">
      <w:pPr>
        <w:ind w:firstLine="709"/>
        <w:jc w:val="both"/>
        <w:rPr>
          <w:sz w:val="28"/>
          <w:szCs w:val="28"/>
        </w:rPr>
      </w:pPr>
      <w:r>
        <w:rPr>
          <w:sz w:val="28"/>
          <w:szCs w:val="28"/>
        </w:rPr>
        <w:t xml:space="preserve">Председатель Оргкомитета: </w:t>
      </w:r>
    </w:p>
    <w:p w:rsidR="00A27288" w:rsidRPr="0009774D" w:rsidRDefault="00A27288" w:rsidP="00A27288">
      <w:pPr>
        <w:ind w:firstLine="709"/>
        <w:jc w:val="both"/>
        <w:rPr>
          <w:sz w:val="28"/>
          <w:szCs w:val="28"/>
        </w:rPr>
      </w:pPr>
      <w:r w:rsidRPr="0009774D">
        <w:rPr>
          <w:sz w:val="28"/>
          <w:szCs w:val="28"/>
        </w:rPr>
        <w:t>Головков Александр Васильевич — глава администрации Бутурлиновского городского поселения.</w:t>
      </w:r>
    </w:p>
    <w:p w:rsidR="00A27288" w:rsidRPr="0009774D" w:rsidRDefault="00A27288" w:rsidP="00A27288">
      <w:pPr>
        <w:ind w:firstLine="709"/>
        <w:jc w:val="both"/>
        <w:rPr>
          <w:sz w:val="28"/>
          <w:szCs w:val="28"/>
        </w:rPr>
      </w:pPr>
      <w:r w:rsidRPr="0009774D">
        <w:rPr>
          <w:sz w:val="28"/>
          <w:szCs w:val="28"/>
        </w:rPr>
        <w:t xml:space="preserve">Заместитель председателя Оргкомитета: </w:t>
      </w:r>
    </w:p>
    <w:p w:rsidR="00A27288" w:rsidRPr="0009774D" w:rsidRDefault="00A27288" w:rsidP="00A27288">
      <w:pPr>
        <w:ind w:firstLine="709"/>
        <w:jc w:val="both"/>
        <w:rPr>
          <w:sz w:val="28"/>
          <w:szCs w:val="28"/>
        </w:rPr>
      </w:pPr>
      <w:r>
        <w:rPr>
          <w:sz w:val="28"/>
          <w:szCs w:val="28"/>
        </w:rPr>
        <w:t>Бутков Евгений Николаевич</w:t>
      </w:r>
      <w:r w:rsidRPr="0009774D">
        <w:rPr>
          <w:sz w:val="28"/>
          <w:szCs w:val="28"/>
        </w:rPr>
        <w:t xml:space="preserve"> — заместитель главы администрации Бутурлиновского городского поселения.</w:t>
      </w:r>
    </w:p>
    <w:p w:rsidR="00A27288" w:rsidRPr="0009774D" w:rsidRDefault="00A27288" w:rsidP="00A27288">
      <w:pPr>
        <w:ind w:firstLine="709"/>
        <w:jc w:val="both"/>
        <w:rPr>
          <w:sz w:val="28"/>
          <w:szCs w:val="28"/>
        </w:rPr>
      </w:pPr>
      <w:r w:rsidRPr="0009774D">
        <w:rPr>
          <w:sz w:val="28"/>
          <w:szCs w:val="28"/>
        </w:rPr>
        <w:t xml:space="preserve">Секретарь Оргкомитета: </w:t>
      </w:r>
    </w:p>
    <w:p w:rsidR="00A27288" w:rsidRPr="0009774D" w:rsidRDefault="00A27288" w:rsidP="00A27288">
      <w:pPr>
        <w:ind w:firstLine="709"/>
        <w:jc w:val="both"/>
        <w:rPr>
          <w:sz w:val="28"/>
          <w:szCs w:val="28"/>
        </w:rPr>
      </w:pPr>
      <w:r w:rsidRPr="0009774D">
        <w:rPr>
          <w:sz w:val="28"/>
          <w:szCs w:val="28"/>
        </w:rPr>
        <w:t>Лапковская Светлана Алексеевна — старший инженер по градостроительству и вопросам землепользования МКУ «Управление городского хозяйства» (по согласованию).</w:t>
      </w:r>
    </w:p>
    <w:p w:rsidR="00A27288" w:rsidRPr="0009774D" w:rsidRDefault="00A27288" w:rsidP="00A27288">
      <w:pPr>
        <w:ind w:firstLine="709"/>
        <w:jc w:val="both"/>
        <w:rPr>
          <w:sz w:val="28"/>
          <w:szCs w:val="28"/>
        </w:rPr>
      </w:pPr>
      <w:r w:rsidRPr="0009774D">
        <w:rPr>
          <w:sz w:val="28"/>
          <w:szCs w:val="28"/>
        </w:rPr>
        <w:t xml:space="preserve">Члены </w:t>
      </w:r>
      <w:r>
        <w:rPr>
          <w:sz w:val="28"/>
          <w:szCs w:val="28"/>
        </w:rPr>
        <w:t>О</w:t>
      </w:r>
      <w:r w:rsidRPr="0009774D">
        <w:rPr>
          <w:sz w:val="28"/>
          <w:szCs w:val="28"/>
        </w:rPr>
        <w:t>ргкомитета:</w:t>
      </w:r>
    </w:p>
    <w:p w:rsidR="00A27288" w:rsidRPr="0009774D" w:rsidRDefault="00A27288" w:rsidP="00A27288">
      <w:pPr>
        <w:ind w:firstLine="709"/>
        <w:jc w:val="both"/>
        <w:rPr>
          <w:sz w:val="28"/>
          <w:szCs w:val="28"/>
        </w:rPr>
      </w:pPr>
      <w:r>
        <w:rPr>
          <w:sz w:val="28"/>
          <w:szCs w:val="28"/>
        </w:rPr>
        <w:t>Ильин Максим Викторович</w:t>
      </w:r>
      <w:r w:rsidRPr="0009774D">
        <w:rPr>
          <w:sz w:val="28"/>
          <w:szCs w:val="28"/>
        </w:rPr>
        <w:t xml:space="preserve"> - главный специалист администрации Бутурлиновского городского поселения;</w:t>
      </w:r>
    </w:p>
    <w:p w:rsidR="00A27288" w:rsidRPr="0009774D" w:rsidRDefault="00A27288" w:rsidP="00A27288">
      <w:pPr>
        <w:ind w:firstLine="709"/>
        <w:jc w:val="both"/>
        <w:rPr>
          <w:sz w:val="28"/>
          <w:szCs w:val="28"/>
        </w:rPr>
      </w:pPr>
      <w:r w:rsidRPr="0009774D">
        <w:rPr>
          <w:sz w:val="28"/>
          <w:szCs w:val="28"/>
        </w:rPr>
        <w:t>Филатов Виктор Николаевич - депутат Совета народных депутатов Бутурлиновского городского поселения (по согласованию);</w:t>
      </w:r>
    </w:p>
    <w:p w:rsidR="00A27288" w:rsidRPr="0009774D" w:rsidRDefault="00A27288" w:rsidP="00A27288">
      <w:pPr>
        <w:ind w:firstLine="709"/>
        <w:jc w:val="both"/>
        <w:rPr>
          <w:sz w:val="28"/>
          <w:szCs w:val="28"/>
        </w:rPr>
      </w:pPr>
      <w:r w:rsidRPr="0009774D">
        <w:rPr>
          <w:sz w:val="28"/>
          <w:szCs w:val="28"/>
        </w:rPr>
        <w:t>Акиньшина Галина Ивановна - директор МКУ «Управление городского хозяйства» (по согласованию);</w:t>
      </w:r>
    </w:p>
    <w:p w:rsidR="00A27288" w:rsidRDefault="00A27288" w:rsidP="00A27288">
      <w:pPr>
        <w:ind w:firstLine="709"/>
        <w:jc w:val="both"/>
        <w:rPr>
          <w:sz w:val="28"/>
          <w:szCs w:val="28"/>
        </w:rPr>
      </w:pPr>
      <w:r w:rsidRPr="0009774D">
        <w:rPr>
          <w:sz w:val="28"/>
          <w:szCs w:val="28"/>
        </w:rPr>
        <w:t xml:space="preserve">Сушкова Татьяна Александровна - старший инженер по вопросам землепользования МКУ «Управление городского хозяйства» (по согласованию). </w:t>
      </w:r>
    </w:p>
    <w:p w:rsidR="00A27288" w:rsidRPr="0012248A" w:rsidRDefault="00A27288" w:rsidP="00A27288">
      <w:pPr>
        <w:ind w:firstLine="709"/>
        <w:jc w:val="both"/>
        <w:rPr>
          <w:sz w:val="28"/>
          <w:szCs w:val="28"/>
        </w:rPr>
      </w:pPr>
      <w:r w:rsidRPr="00966E4F">
        <w:rPr>
          <w:sz w:val="28"/>
          <w:szCs w:val="28"/>
        </w:rPr>
        <w:t xml:space="preserve">3. Определить следующий порядок участия в </w:t>
      </w:r>
      <w:r>
        <w:rPr>
          <w:sz w:val="28"/>
          <w:szCs w:val="28"/>
        </w:rPr>
        <w:t xml:space="preserve">обсуждении </w:t>
      </w:r>
      <w:r w:rsidRPr="00963F79">
        <w:rPr>
          <w:sz w:val="28"/>
          <w:szCs w:val="28"/>
        </w:rPr>
        <w:t xml:space="preserve">проекта </w:t>
      </w:r>
      <w:r w:rsidRPr="00353224">
        <w:rPr>
          <w:sz w:val="28"/>
          <w:szCs w:val="28"/>
        </w:rPr>
        <w:t xml:space="preserve">приказа департамента архитектуры и градостроительства Воронежской области </w:t>
      </w:r>
      <w:r w:rsidRPr="008673E8">
        <w:rPr>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r>
        <w:rPr>
          <w:sz w:val="28"/>
          <w:szCs w:val="28"/>
        </w:rPr>
        <w:t>.</w:t>
      </w:r>
    </w:p>
    <w:p w:rsidR="00A27288" w:rsidRPr="00966E4F" w:rsidRDefault="00A27288" w:rsidP="00A27288">
      <w:pPr>
        <w:ind w:firstLine="709"/>
        <w:jc w:val="both"/>
        <w:rPr>
          <w:sz w:val="28"/>
          <w:szCs w:val="28"/>
        </w:rPr>
      </w:pPr>
      <w:r w:rsidRPr="00966E4F">
        <w:rPr>
          <w:sz w:val="28"/>
          <w:szCs w:val="28"/>
        </w:rPr>
        <w:t>3.1. Граждане, зарегистрированные в Бутурлиновском городском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w:t>
      </w:r>
    </w:p>
    <w:p w:rsidR="00A27288" w:rsidRPr="00966E4F" w:rsidRDefault="00A27288" w:rsidP="00A27288">
      <w:pPr>
        <w:ind w:firstLine="709"/>
        <w:jc w:val="both"/>
        <w:rPr>
          <w:sz w:val="28"/>
          <w:szCs w:val="28"/>
        </w:rPr>
      </w:pPr>
      <w:r w:rsidRPr="00966E4F">
        <w:rPr>
          <w:sz w:val="28"/>
          <w:szCs w:val="28"/>
        </w:rPr>
        <w:t xml:space="preserve">- ознакомиться с </w:t>
      </w:r>
      <w:r w:rsidRPr="00963F79">
        <w:rPr>
          <w:spacing w:val="2"/>
          <w:sz w:val="28"/>
          <w:szCs w:val="28"/>
        </w:rPr>
        <w:t>проект</w:t>
      </w:r>
      <w:r>
        <w:rPr>
          <w:spacing w:val="2"/>
          <w:sz w:val="28"/>
          <w:szCs w:val="28"/>
        </w:rPr>
        <w:t>ом</w:t>
      </w:r>
      <w:r w:rsidRPr="00963F79">
        <w:rPr>
          <w:spacing w:val="2"/>
          <w:sz w:val="28"/>
          <w:szCs w:val="28"/>
        </w:rPr>
        <w:t xml:space="preserve"> </w:t>
      </w:r>
      <w:r w:rsidRPr="00353224">
        <w:rPr>
          <w:spacing w:val="2"/>
          <w:sz w:val="28"/>
          <w:szCs w:val="28"/>
        </w:rPr>
        <w:t xml:space="preserve">приказа департамента архитектуры и градостроительства Воронежской области </w:t>
      </w:r>
      <w:r w:rsidRPr="008673E8">
        <w:rPr>
          <w:spacing w:val="2"/>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r>
        <w:rPr>
          <w:spacing w:val="2"/>
          <w:sz w:val="28"/>
          <w:szCs w:val="28"/>
        </w:rPr>
        <w:t>,</w:t>
      </w:r>
      <w:r w:rsidRPr="00EC09D8">
        <w:rPr>
          <w:bCs/>
          <w:sz w:val="28"/>
          <w:szCs w:val="28"/>
        </w:rPr>
        <w:t xml:space="preserve"> </w:t>
      </w:r>
      <w:r w:rsidRPr="00966E4F">
        <w:rPr>
          <w:sz w:val="28"/>
          <w:szCs w:val="28"/>
        </w:rPr>
        <w:t>в администрации Бутурлиновского городского поселения (каб.</w:t>
      </w:r>
      <w:r>
        <w:rPr>
          <w:sz w:val="28"/>
          <w:szCs w:val="28"/>
        </w:rPr>
        <w:t xml:space="preserve"> </w:t>
      </w:r>
      <w:r w:rsidRPr="00966E4F">
        <w:rPr>
          <w:sz w:val="28"/>
          <w:szCs w:val="28"/>
        </w:rPr>
        <w:t>№</w:t>
      </w:r>
      <w:r>
        <w:rPr>
          <w:sz w:val="28"/>
          <w:szCs w:val="28"/>
        </w:rPr>
        <w:t xml:space="preserve"> 2</w:t>
      </w:r>
      <w:r w:rsidRPr="00966E4F">
        <w:rPr>
          <w:sz w:val="28"/>
          <w:szCs w:val="28"/>
        </w:rPr>
        <w:t xml:space="preserve">) и в </w:t>
      </w:r>
      <w:r>
        <w:rPr>
          <w:sz w:val="28"/>
          <w:szCs w:val="28"/>
        </w:rPr>
        <w:t xml:space="preserve">информационно-телекоммуникационной </w:t>
      </w:r>
      <w:r w:rsidRPr="00966E4F">
        <w:rPr>
          <w:sz w:val="28"/>
          <w:szCs w:val="28"/>
        </w:rPr>
        <w:t xml:space="preserve">сети </w:t>
      </w:r>
      <w:r>
        <w:rPr>
          <w:sz w:val="28"/>
          <w:szCs w:val="28"/>
        </w:rPr>
        <w:lastRenderedPageBreak/>
        <w:t>«</w:t>
      </w:r>
      <w:r w:rsidRPr="00966E4F">
        <w:rPr>
          <w:sz w:val="28"/>
          <w:szCs w:val="28"/>
        </w:rPr>
        <w:t>Интернет</w:t>
      </w:r>
      <w:r>
        <w:rPr>
          <w:sz w:val="28"/>
          <w:szCs w:val="28"/>
        </w:rPr>
        <w:t>»</w:t>
      </w:r>
      <w:r w:rsidRPr="00966E4F">
        <w:rPr>
          <w:sz w:val="28"/>
          <w:szCs w:val="28"/>
        </w:rPr>
        <w:t xml:space="preserve"> на официальном сайте органов местного самоуправления Бутурлиновского городского поселения;</w:t>
      </w:r>
    </w:p>
    <w:p w:rsidR="00A27288" w:rsidRPr="00966E4F" w:rsidRDefault="00A27288" w:rsidP="00A27288">
      <w:pPr>
        <w:ind w:firstLine="709"/>
        <w:jc w:val="both"/>
        <w:rPr>
          <w:sz w:val="28"/>
          <w:szCs w:val="28"/>
        </w:rPr>
      </w:pPr>
      <w:r>
        <w:rPr>
          <w:sz w:val="28"/>
          <w:szCs w:val="28"/>
        </w:rPr>
        <w:t>-</w:t>
      </w:r>
      <w:r w:rsidRPr="00966E4F">
        <w:rPr>
          <w:sz w:val="28"/>
          <w:szCs w:val="28"/>
        </w:rPr>
        <w:t xml:space="preserve"> направлять (представлять) замечания и предложения по </w:t>
      </w:r>
      <w:r w:rsidRPr="00963F79">
        <w:rPr>
          <w:spacing w:val="2"/>
          <w:sz w:val="28"/>
          <w:szCs w:val="28"/>
        </w:rPr>
        <w:t>проект</w:t>
      </w:r>
      <w:r>
        <w:rPr>
          <w:spacing w:val="2"/>
          <w:sz w:val="28"/>
          <w:szCs w:val="28"/>
        </w:rPr>
        <w:t>у</w:t>
      </w:r>
      <w:r w:rsidRPr="00963F79">
        <w:rPr>
          <w:spacing w:val="2"/>
          <w:sz w:val="28"/>
          <w:szCs w:val="28"/>
        </w:rPr>
        <w:t xml:space="preserve"> </w:t>
      </w:r>
      <w:r w:rsidRPr="00353224">
        <w:rPr>
          <w:spacing w:val="2"/>
          <w:sz w:val="28"/>
          <w:szCs w:val="28"/>
        </w:rPr>
        <w:t xml:space="preserve">приказа департамента архитектуры и градостроительства Воронежской области </w:t>
      </w:r>
      <w:r w:rsidRPr="008673E8">
        <w:rPr>
          <w:spacing w:val="2"/>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r w:rsidRPr="00966E4F">
        <w:rPr>
          <w:sz w:val="28"/>
          <w:szCs w:val="28"/>
        </w:rPr>
        <w:t>;</w:t>
      </w:r>
    </w:p>
    <w:p w:rsidR="00A27288" w:rsidRDefault="00A27288" w:rsidP="00A27288">
      <w:pPr>
        <w:ind w:firstLine="709"/>
        <w:jc w:val="both"/>
        <w:rPr>
          <w:sz w:val="28"/>
          <w:szCs w:val="28"/>
        </w:rPr>
      </w:pPr>
      <w:r w:rsidRPr="00966E4F">
        <w:rPr>
          <w:sz w:val="28"/>
          <w:szCs w:val="28"/>
        </w:rPr>
        <w:t xml:space="preserve">- принять участие в публичных слушаниях </w:t>
      </w:r>
      <w:r>
        <w:rPr>
          <w:sz w:val="28"/>
          <w:szCs w:val="28"/>
        </w:rPr>
        <w:t xml:space="preserve">по обсуждению </w:t>
      </w:r>
      <w:r w:rsidRPr="00963F79">
        <w:rPr>
          <w:spacing w:val="2"/>
          <w:sz w:val="28"/>
          <w:szCs w:val="28"/>
        </w:rPr>
        <w:t xml:space="preserve">проекта </w:t>
      </w:r>
      <w:r w:rsidRPr="00353224">
        <w:rPr>
          <w:spacing w:val="2"/>
          <w:sz w:val="28"/>
          <w:szCs w:val="28"/>
        </w:rPr>
        <w:t xml:space="preserve">приказа департамента архитектуры и градостроительства Воронежской области </w:t>
      </w:r>
      <w:r w:rsidRPr="008673E8">
        <w:rPr>
          <w:spacing w:val="2"/>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r>
        <w:rPr>
          <w:sz w:val="28"/>
          <w:szCs w:val="28"/>
        </w:rPr>
        <w:t>.</w:t>
      </w:r>
    </w:p>
    <w:p w:rsidR="00A27288" w:rsidRPr="00966E4F" w:rsidRDefault="00A27288" w:rsidP="00A27288">
      <w:pPr>
        <w:ind w:firstLine="709"/>
        <w:jc w:val="both"/>
        <w:rPr>
          <w:sz w:val="28"/>
          <w:szCs w:val="28"/>
        </w:rPr>
      </w:pPr>
      <w:r w:rsidRPr="00966E4F">
        <w:rPr>
          <w:sz w:val="28"/>
          <w:szCs w:val="28"/>
        </w:rPr>
        <w:t xml:space="preserve">3.2. Определить место нахождения </w:t>
      </w:r>
      <w:r>
        <w:rPr>
          <w:sz w:val="28"/>
          <w:szCs w:val="28"/>
        </w:rPr>
        <w:t>Оргкомитета</w:t>
      </w:r>
      <w:r w:rsidRPr="00966E4F">
        <w:rPr>
          <w:sz w:val="28"/>
          <w:szCs w:val="28"/>
        </w:rPr>
        <w:t xml:space="preserve">: Воронежская область, город Бутурлиновка, площадь Воли, 1 (администрация Бутурлиновского городского поселения, каб. № </w:t>
      </w:r>
      <w:r>
        <w:rPr>
          <w:sz w:val="28"/>
          <w:szCs w:val="28"/>
        </w:rPr>
        <w:t>2</w:t>
      </w:r>
      <w:r w:rsidRPr="00966E4F">
        <w:rPr>
          <w:sz w:val="28"/>
          <w:szCs w:val="28"/>
        </w:rPr>
        <w:t>), тел.</w:t>
      </w:r>
      <w:r>
        <w:rPr>
          <w:sz w:val="28"/>
          <w:szCs w:val="28"/>
        </w:rPr>
        <w:t xml:space="preserve"> </w:t>
      </w:r>
      <w:r w:rsidRPr="00966E4F">
        <w:rPr>
          <w:sz w:val="28"/>
          <w:szCs w:val="28"/>
        </w:rPr>
        <w:t>8</w:t>
      </w:r>
      <w:r>
        <w:rPr>
          <w:sz w:val="28"/>
          <w:szCs w:val="28"/>
        </w:rPr>
        <w:t xml:space="preserve"> </w:t>
      </w:r>
      <w:r w:rsidRPr="00966E4F">
        <w:rPr>
          <w:sz w:val="28"/>
          <w:szCs w:val="28"/>
        </w:rPr>
        <w:t>(47361) 2-</w:t>
      </w:r>
      <w:r>
        <w:rPr>
          <w:sz w:val="28"/>
          <w:szCs w:val="28"/>
        </w:rPr>
        <w:t>26-56</w:t>
      </w:r>
      <w:r w:rsidRPr="00966E4F">
        <w:rPr>
          <w:sz w:val="28"/>
          <w:szCs w:val="28"/>
        </w:rPr>
        <w:t>, приемные часы – с 9.00 до 17.00 часов. Предложения и замечания</w:t>
      </w:r>
      <w:r>
        <w:rPr>
          <w:sz w:val="28"/>
          <w:szCs w:val="28"/>
        </w:rPr>
        <w:t xml:space="preserve"> по </w:t>
      </w:r>
      <w:r w:rsidRPr="00963F79">
        <w:rPr>
          <w:sz w:val="28"/>
          <w:szCs w:val="28"/>
        </w:rPr>
        <w:t>проект</w:t>
      </w:r>
      <w:r>
        <w:rPr>
          <w:sz w:val="28"/>
          <w:szCs w:val="28"/>
        </w:rPr>
        <w:t>у</w:t>
      </w:r>
      <w:r w:rsidRPr="00963F79">
        <w:rPr>
          <w:sz w:val="28"/>
          <w:szCs w:val="28"/>
        </w:rPr>
        <w:t xml:space="preserve"> </w:t>
      </w:r>
      <w:r w:rsidRPr="00353224">
        <w:rPr>
          <w:sz w:val="28"/>
          <w:szCs w:val="28"/>
        </w:rPr>
        <w:t xml:space="preserve">приказа департамента архитектуры и градостроительства Воронежской области </w:t>
      </w:r>
      <w:r w:rsidRPr="008673E8">
        <w:rPr>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r>
        <w:rPr>
          <w:sz w:val="28"/>
          <w:szCs w:val="28"/>
        </w:rPr>
        <w:t>,</w:t>
      </w:r>
      <w:r w:rsidRPr="00966E4F">
        <w:rPr>
          <w:sz w:val="28"/>
          <w:szCs w:val="28"/>
        </w:rPr>
        <w:t xml:space="preserve"> представленные нарочно или направленные по почте, принимаются к рассмотрению </w:t>
      </w:r>
      <w:r w:rsidRPr="000E1A4E">
        <w:rPr>
          <w:sz w:val="28"/>
          <w:szCs w:val="28"/>
        </w:rPr>
        <w:t xml:space="preserve">до </w:t>
      </w:r>
      <w:r>
        <w:rPr>
          <w:sz w:val="28"/>
          <w:szCs w:val="28"/>
        </w:rPr>
        <w:t>20 июля 2020</w:t>
      </w:r>
      <w:r w:rsidRPr="00966E4F">
        <w:rPr>
          <w:sz w:val="28"/>
          <w:szCs w:val="28"/>
        </w:rPr>
        <w:t xml:space="preserve"> года и рассматриваются </w:t>
      </w:r>
      <w:r>
        <w:rPr>
          <w:sz w:val="28"/>
          <w:szCs w:val="28"/>
        </w:rPr>
        <w:t>Оргкомитетом</w:t>
      </w:r>
      <w:r w:rsidRPr="00966E4F">
        <w:rPr>
          <w:sz w:val="28"/>
          <w:szCs w:val="28"/>
        </w:rPr>
        <w:t xml:space="preserve"> открыто и гласно с приглашением для участия в рассмотрении лиц, направивших замечания и предложения.</w:t>
      </w:r>
    </w:p>
    <w:p w:rsidR="00A27288" w:rsidRPr="00966E4F" w:rsidRDefault="00A27288" w:rsidP="00A27288">
      <w:pPr>
        <w:ind w:firstLine="709"/>
        <w:jc w:val="both"/>
        <w:rPr>
          <w:sz w:val="28"/>
          <w:szCs w:val="28"/>
        </w:rPr>
      </w:pPr>
      <w:r w:rsidRPr="00966E4F">
        <w:rPr>
          <w:sz w:val="28"/>
          <w:szCs w:val="28"/>
        </w:rPr>
        <w:t xml:space="preserve">4. </w:t>
      </w:r>
      <w:r>
        <w:rPr>
          <w:sz w:val="28"/>
          <w:szCs w:val="28"/>
        </w:rPr>
        <w:t>Оргкомитету</w:t>
      </w:r>
      <w:r w:rsidRPr="00966E4F">
        <w:rPr>
          <w:sz w:val="28"/>
          <w:szCs w:val="28"/>
        </w:rPr>
        <w:t xml:space="preserve"> подготовить и провести публичные слушания, рассмотреть и систематизировать все предложения </w:t>
      </w:r>
      <w:r w:rsidRPr="0010582F">
        <w:rPr>
          <w:sz w:val="28"/>
          <w:szCs w:val="28"/>
        </w:rPr>
        <w:t xml:space="preserve">по </w:t>
      </w:r>
      <w:r>
        <w:rPr>
          <w:sz w:val="28"/>
          <w:szCs w:val="28"/>
        </w:rPr>
        <w:t xml:space="preserve">обсуждению </w:t>
      </w:r>
      <w:r w:rsidRPr="00963F79">
        <w:rPr>
          <w:spacing w:val="2"/>
          <w:sz w:val="28"/>
          <w:szCs w:val="28"/>
        </w:rPr>
        <w:t xml:space="preserve">проекта </w:t>
      </w:r>
      <w:r w:rsidRPr="00353224">
        <w:rPr>
          <w:spacing w:val="2"/>
          <w:sz w:val="28"/>
          <w:szCs w:val="28"/>
        </w:rPr>
        <w:t xml:space="preserve">приказа департамента архитектуры и градостроительства Воронежской области </w:t>
      </w:r>
      <w:r w:rsidRPr="008673E8">
        <w:rPr>
          <w:spacing w:val="2"/>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r>
        <w:rPr>
          <w:sz w:val="28"/>
          <w:szCs w:val="28"/>
        </w:rPr>
        <w:t>,</w:t>
      </w:r>
      <w:r w:rsidRPr="00966E4F">
        <w:rPr>
          <w:sz w:val="28"/>
          <w:szCs w:val="28"/>
        </w:rPr>
        <w:t xml:space="preserve"> сделать по ним заключени</w:t>
      </w:r>
      <w:r>
        <w:rPr>
          <w:sz w:val="28"/>
          <w:szCs w:val="28"/>
        </w:rPr>
        <w:t>е</w:t>
      </w:r>
      <w:r w:rsidRPr="00966E4F">
        <w:rPr>
          <w:sz w:val="28"/>
          <w:szCs w:val="28"/>
        </w:rPr>
        <w:t xml:space="preserve"> и представить на рассмотрение </w:t>
      </w:r>
      <w:r>
        <w:rPr>
          <w:sz w:val="28"/>
          <w:szCs w:val="28"/>
        </w:rPr>
        <w:t xml:space="preserve">в администрацию </w:t>
      </w:r>
      <w:r w:rsidRPr="00966E4F">
        <w:rPr>
          <w:sz w:val="28"/>
          <w:szCs w:val="28"/>
        </w:rPr>
        <w:t>Бутурлиновского городского поселения.</w:t>
      </w:r>
    </w:p>
    <w:p w:rsidR="00A27288" w:rsidRDefault="00A27288" w:rsidP="00A27288">
      <w:pPr>
        <w:ind w:firstLine="709"/>
        <w:jc w:val="both"/>
        <w:rPr>
          <w:spacing w:val="2"/>
          <w:sz w:val="28"/>
          <w:szCs w:val="28"/>
        </w:rPr>
      </w:pPr>
      <w:r w:rsidRPr="00966E4F">
        <w:rPr>
          <w:sz w:val="28"/>
          <w:szCs w:val="28"/>
        </w:rPr>
        <w:t>5.</w:t>
      </w:r>
      <w:r>
        <w:rPr>
          <w:sz w:val="28"/>
          <w:szCs w:val="28"/>
        </w:rPr>
        <w:t xml:space="preserve"> </w:t>
      </w:r>
      <w:r w:rsidRPr="0078104F">
        <w:rPr>
          <w:rStyle w:val="FontStyle24"/>
          <w:sz w:val="28"/>
          <w:szCs w:val="28"/>
        </w:rPr>
        <w:t xml:space="preserve">Опубликовать настоящее </w:t>
      </w:r>
      <w:r>
        <w:rPr>
          <w:rStyle w:val="FontStyle24"/>
          <w:sz w:val="28"/>
          <w:szCs w:val="28"/>
        </w:rPr>
        <w:t>постановление</w:t>
      </w:r>
      <w:r w:rsidRPr="0078104F">
        <w:rPr>
          <w:sz w:val="28"/>
          <w:szCs w:val="28"/>
        </w:rPr>
        <w:t xml:space="preserve">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w:t>
      </w:r>
      <w:r w:rsidRPr="00966E4F">
        <w:rPr>
          <w:spacing w:val="2"/>
          <w:sz w:val="28"/>
          <w:szCs w:val="28"/>
        </w:rPr>
        <w:t xml:space="preserve"> и разместить на официальном с</w:t>
      </w:r>
      <w:r>
        <w:rPr>
          <w:spacing w:val="2"/>
          <w:sz w:val="28"/>
          <w:szCs w:val="28"/>
        </w:rPr>
        <w:t xml:space="preserve">айте органов </w:t>
      </w:r>
      <w:r>
        <w:rPr>
          <w:spacing w:val="2"/>
          <w:sz w:val="28"/>
          <w:szCs w:val="28"/>
        </w:rPr>
        <w:lastRenderedPageBreak/>
        <w:t>местного самоуправления Бутурлиновского городского поселения в информационно-телекоммуникационной сети «Интернет».</w:t>
      </w:r>
    </w:p>
    <w:p w:rsidR="00A27288" w:rsidRDefault="00A27288" w:rsidP="00A27288">
      <w:pPr>
        <w:jc w:val="both"/>
        <w:rPr>
          <w:spacing w:val="2"/>
          <w:sz w:val="28"/>
          <w:szCs w:val="28"/>
        </w:rPr>
      </w:pPr>
    </w:p>
    <w:p w:rsidR="00A27288" w:rsidRDefault="00A27288" w:rsidP="00A27288">
      <w:pPr>
        <w:jc w:val="both"/>
        <w:rPr>
          <w:sz w:val="28"/>
          <w:szCs w:val="28"/>
        </w:rPr>
      </w:pPr>
      <w:r>
        <w:rPr>
          <w:sz w:val="28"/>
          <w:szCs w:val="28"/>
        </w:rPr>
        <w:t xml:space="preserve">Глава администрации Бутурлиновского </w:t>
      </w:r>
    </w:p>
    <w:p w:rsidR="00A27288" w:rsidRDefault="00A27288" w:rsidP="00A27288">
      <w:pPr>
        <w:jc w:val="both"/>
        <w:rPr>
          <w:sz w:val="28"/>
          <w:szCs w:val="28"/>
        </w:rPr>
      </w:pPr>
      <w:r>
        <w:rPr>
          <w:sz w:val="28"/>
          <w:szCs w:val="28"/>
        </w:rPr>
        <w:t>городского поселения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А.В</w:t>
      </w:r>
      <w:r w:rsidRPr="00966E4F">
        <w:rPr>
          <w:sz w:val="28"/>
          <w:szCs w:val="28"/>
        </w:rPr>
        <w:t xml:space="preserve">. </w:t>
      </w:r>
      <w:r>
        <w:rPr>
          <w:sz w:val="28"/>
          <w:szCs w:val="28"/>
        </w:rPr>
        <w:t>Головков</w:t>
      </w:r>
    </w:p>
    <w:p w:rsidR="00A27288" w:rsidRDefault="00A27288" w:rsidP="00A27288">
      <w:pPr>
        <w:jc w:val="both"/>
        <w:rPr>
          <w:sz w:val="28"/>
          <w:szCs w:val="28"/>
        </w:rPr>
      </w:pPr>
    </w:p>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A27288" w:rsidRDefault="00A27288"/>
    <w:p w:rsidR="00670412" w:rsidRPr="00966E4F" w:rsidRDefault="00670412" w:rsidP="00670412">
      <w:pPr>
        <w:rPr>
          <w:sz w:val="16"/>
        </w:rPr>
      </w:pPr>
      <w:r>
        <w:rPr>
          <w:noProof/>
          <w:lang w:eastAsia="ru-RU"/>
        </w:rPr>
        <w:lastRenderedPageBreak/>
        <w:drawing>
          <wp:anchor distT="0" distB="0" distL="114300" distR="114300" simplePos="0" relativeHeight="251663360" behindDoc="0" locked="0" layoutInCell="1" allowOverlap="1">
            <wp:simplePos x="0" y="0"/>
            <wp:positionH relativeFrom="column">
              <wp:posOffset>2838450</wp:posOffset>
            </wp:positionH>
            <wp:positionV relativeFrom="paragraph">
              <wp:posOffset>0</wp:posOffset>
            </wp:positionV>
            <wp:extent cx="619125" cy="733425"/>
            <wp:effectExtent l="0" t="0" r="9525" b="9525"/>
            <wp:wrapSquare wrapText="left"/>
            <wp:docPr id="48" name="Рисунок 48"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
                    <pic:cNvPicPr>
                      <a:picLocks noChangeAspect="1" noChangeArrowheads="1"/>
                    </pic:cNvPicPr>
                  </pic:nvPicPr>
                  <pic:blipFill>
                    <a:blip r:embed="rId8"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rPr>
        <w:br w:type="textWrapping" w:clear="all"/>
      </w:r>
    </w:p>
    <w:p w:rsidR="00670412" w:rsidRPr="00966E4F" w:rsidRDefault="00670412" w:rsidP="00670412">
      <w:pPr>
        <w:pStyle w:val="1"/>
        <w:rPr>
          <w:i/>
          <w:spacing w:val="200"/>
          <w:sz w:val="36"/>
        </w:rPr>
      </w:pPr>
      <w:r w:rsidRPr="00966E4F">
        <w:rPr>
          <w:i/>
          <w:spacing w:val="200"/>
          <w:sz w:val="36"/>
        </w:rPr>
        <w:t>Администрация</w:t>
      </w:r>
    </w:p>
    <w:p w:rsidR="00670412" w:rsidRPr="00966E4F" w:rsidRDefault="00670412" w:rsidP="00670412">
      <w:pPr>
        <w:pStyle w:val="a7"/>
        <w:ind w:left="0"/>
      </w:pPr>
      <w:r w:rsidRPr="00966E4F">
        <w:t>Бутурлиновского городского поселения</w:t>
      </w:r>
    </w:p>
    <w:p w:rsidR="00670412" w:rsidRPr="00966E4F" w:rsidRDefault="00670412" w:rsidP="00670412">
      <w:pPr>
        <w:pStyle w:val="a7"/>
        <w:ind w:left="0"/>
      </w:pPr>
      <w:r w:rsidRPr="00966E4F">
        <w:t>Бутурлиновского муниципального района</w:t>
      </w:r>
    </w:p>
    <w:p w:rsidR="00670412" w:rsidRPr="00966E4F" w:rsidRDefault="00670412" w:rsidP="00670412">
      <w:pPr>
        <w:jc w:val="center"/>
        <w:rPr>
          <w:rFonts w:ascii="Bookman Old Style" w:hAnsi="Bookman Old Style"/>
          <w:i/>
          <w:spacing w:val="15"/>
        </w:rPr>
      </w:pPr>
      <w:r w:rsidRPr="00966E4F">
        <w:rPr>
          <w:rFonts w:ascii="Bookman Old Style" w:hAnsi="Bookman Old Style"/>
          <w:i/>
          <w:spacing w:val="15"/>
        </w:rPr>
        <w:t>Воронежской области</w:t>
      </w:r>
    </w:p>
    <w:p w:rsidR="00670412" w:rsidRPr="00966E4F" w:rsidRDefault="00670412" w:rsidP="00670412">
      <w:pPr>
        <w:jc w:val="center"/>
        <w:rPr>
          <w:sz w:val="16"/>
        </w:rPr>
      </w:pPr>
    </w:p>
    <w:p w:rsidR="00670412" w:rsidRPr="00966E4F" w:rsidRDefault="00670412" w:rsidP="00670412">
      <w:pPr>
        <w:pStyle w:val="2"/>
        <w:rPr>
          <w:rFonts w:ascii="Impact" w:hAnsi="Impact"/>
          <w:b w:val="0"/>
          <w:spacing w:val="300"/>
          <w:sz w:val="44"/>
        </w:rPr>
      </w:pPr>
      <w:r w:rsidRPr="00805366">
        <w:rPr>
          <w:rFonts w:ascii="Impact" w:hAnsi="Impact"/>
          <w:b w:val="0"/>
          <w:color w:val="auto"/>
          <w:spacing w:val="300"/>
          <w:sz w:val="44"/>
        </w:rPr>
        <w:t>Постановление</w:t>
      </w:r>
    </w:p>
    <w:p w:rsidR="00670412" w:rsidRPr="00966E4F" w:rsidRDefault="00670412" w:rsidP="00670412">
      <w:pPr>
        <w:jc w:val="center"/>
        <w:rPr>
          <w:sz w:val="28"/>
          <w:szCs w:val="28"/>
        </w:rPr>
      </w:pPr>
    </w:p>
    <w:p w:rsidR="00670412" w:rsidRPr="00F342BF" w:rsidRDefault="00670412" w:rsidP="00670412">
      <w:pPr>
        <w:tabs>
          <w:tab w:val="left" w:pos="4536"/>
        </w:tabs>
        <w:rPr>
          <w:sz w:val="28"/>
          <w:szCs w:val="28"/>
        </w:rPr>
      </w:pPr>
      <w:r w:rsidRPr="0013522F">
        <w:rPr>
          <w:sz w:val="28"/>
          <w:szCs w:val="28"/>
        </w:rPr>
        <w:t xml:space="preserve">от </w:t>
      </w:r>
      <w:r>
        <w:rPr>
          <w:sz w:val="28"/>
          <w:szCs w:val="28"/>
          <w:u w:val="single"/>
        </w:rPr>
        <w:t>30.06.2020 г.</w:t>
      </w:r>
      <w:r w:rsidRPr="00F342BF">
        <w:rPr>
          <w:sz w:val="28"/>
          <w:szCs w:val="28"/>
        </w:rPr>
        <w:t xml:space="preserve"> №</w:t>
      </w:r>
      <w:r w:rsidRPr="0013522F">
        <w:rPr>
          <w:sz w:val="28"/>
          <w:szCs w:val="28"/>
        </w:rPr>
        <w:t xml:space="preserve"> </w:t>
      </w:r>
      <w:r w:rsidRPr="00204435">
        <w:rPr>
          <w:sz w:val="28"/>
          <w:szCs w:val="28"/>
          <w:u w:val="single"/>
        </w:rPr>
        <w:t>33</w:t>
      </w:r>
      <w:r>
        <w:rPr>
          <w:sz w:val="28"/>
          <w:szCs w:val="28"/>
          <w:u w:val="single"/>
        </w:rPr>
        <w:t>6</w:t>
      </w:r>
    </w:p>
    <w:p w:rsidR="00670412" w:rsidRPr="00966E4F" w:rsidRDefault="00670412" w:rsidP="00670412">
      <w:pPr>
        <w:pStyle w:val="21"/>
        <w:spacing w:line="240" w:lineRule="auto"/>
        <w:ind w:right="7653" w:firstLine="284"/>
        <w:rPr>
          <w:rFonts w:ascii="Times New Roman" w:hAnsi="Times New Roman"/>
          <w:b/>
          <w:sz w:val="28"/>
          <w:szCs w:val="28"/>
        </w:rPr>
      </w:pPr>
      <w:r>
        <w:rPr>
          <w:rFonts w:ascii="Times New Roman" w:hAnsi="Times New Roman"/>
        </w:rPr>
        <w:t xml:space="preserve">  </w:t>
      </w:r>
      <w:r w:rsidRPr="00966E4F">
        <w:rPr>
          <w:rFonts w:ascii="Times New Roman" w:hAnsi="Times New Roman"/>
        </w:rPr>
        <w:t>г. Бутурлиновка</w:t>
      </w:r>
    </w:p>
    <w:p w:rsidR="00670412" w:rsidRDefault="00670412" w:rsidP="00670412">
      <w:pPr>
        <w:tabs>
          <w:tab w:val="left" w:pos="6096"/>
        </w:tabs>
        <w:autoSpaceDE w:val="0"/>
        <w:autoSpaceDN w:val="0"/>
        <w:adjustRightInd w:val="0"/>
        <w:ind w:right="3401"/>
        <w:jc w:val="both"/>
        <w:rPr>
          <w:b/>
          <w:spacing w:val="2"/>
          <w:sz w:val="28"/>
          <w:szCs w:val="28"/>
        </w:rPr>
      </w:pPr>
      <w:r>
        <w:rPr>
          <w:b/>
          <w:sz w:val="28"/>
          <w:szCs w:val="28"/>
        </w:rPr>
        <w:t xml:space="preserve">О назначении публичных слушаний </w:t>
      </w:r>
      <w:r>
        <w:rPr>
          <w:b/>
          <w:spacing w:val="2"/>
          <w:sz w:val="28"/>
          <w:szCs w:val="28"/>
        </w:rPr>
        <w:t xml:space="preserve">по обсуждению </w:t>
      </w:r>
      <w:r w:rsidRPr="000A7E6F">
        <w:rPr>
          <w:b/>
          <w:spacing w:val="2"/>
          <w:sz w:val="28"/>
          <w:szCs w:val="28"/>
        </w:rPr>
        <w:t>проект</w:t>
      </w:r>
      <w:r>
        <w:rPr>
          <w:b/>
          <w:spacing w:val="2"/>
          <w:sz w:val="28"/>
          <w:szCs w:val="28"/>
        </w:rPr>
        <w:t>а</w:t>
      </w:r>
      <w:r w:rsidRPr="000A7E6F">
        <w:rPr>
          <w:b/>
          <w:spacing w:val="2"/>
          <w:sz w:val="28"/>
          <w:szCs w:val="28"/>
        </w:rPr>
        <w:t xml:space="preserve"> </w:t>
      </w:r>
      <w:r>
        <w:rPr>
          <w:b/>
          <w:spacing w:val="2"/>
          <w:sz w:val="28"/>
          <w:szCs w:val="28"/>
        </w:rPr>
        <w:t>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 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p>
    <w:p w:rsidR="00670412" w:rsidRDefault="00670412" w:rsidP="00670412">
      <w:pPr>
        <w:autoSpaceDE w:val="0"/>
        <w:autoSpaceDN w:val="0"/>
        <w:adjustRightInd w:val="0"/>
        <w:jc w:val="both"/>
        <w:rPr>
          <w:sz w:val="28"/>
          <w:szCs w:val="28"/>
        </w:rPr>
      </w:pPr>
    </w:p>
    <w:p w:rsidR="00670412" w:rsidRPr="00966E4F" w:rsidRDefault="00670412" w:rsidP="00670412">
      <w:pPr>
        <w:autoSpaceDE w:val="0"/>
        <w:autoSpaceDN w:val="0"/>
        <w:adjustRightInd w:val="0"/>
        <w:ind w:firstLine="709"/>
        <w:jc w:val="both"/>
        <w:rPr>
          <w:sz w:val="28"/>
          <w:szCs w:val="28"/>
        </w:rPr>
      </w:pPr>
      <w:r w:rsidRPr="00966E4F">
        <w:rPr>
          <w:sz w:val="28"/>
          <w:szCs w:val="28"/>
        </w:rPr>
        <w:t xml:space="preserve">В соответствии </w:t>
      </w:r>
      <w:r>
        <w:rPr>
          <w:sz w:val="28"/>
          <w:szCs w:val="28"/>
        </w:rPr>
        <w:t>с Градостроительным кодексом</w:t>
      </w:r>
      <w:r w:rsidRPr="00966E4F">
        <w:rPr>
          <w:sz w:val="28"/>
          <w:szCs w:val="28"/>
        </w:rPr>
        <w:t xml:space="preserve"> Российской Федерации, Федеральным законом от 06.10.2003 №131-ФЗ «Об общих принципах организации местного самоуправления в Российской Федерации», </w:t>
      </w:r>
      <w:r>
        <w:rPr>
          <w:sz w:val="28"/>
          <w:szCs w:val="28"/>
        </w:rPr>
        <w:t xml:space="preserve">Уставом Бутурлиновского городского поселения, </w:t>
      </w:r>
      <w:r w:rsidRPr="00966E4F">
        <w:rPr>
          <w:sz w:val="28"/>
          <w:szCs w:val="28"/>
        </w:rPr>
        <w:t>решени</w:t>
      </w:r>
      <w:r>
        <w:rPr>
          <w:sz w:val="28"/>
          <w:szCs w:val="28"/>
        </w:rPr>
        <w:t>ем</w:t>
      </w:r>
      <w:r w:rsidRPr="00966E4F">
        <w:rPr>
          <w:sz w:val="28"/>
          <w:szCs w:val="28"/>
        </w:rPr>
        <w:t xml:space="preserve"> Совета народных депутатов Бутурлиновского городского поселения от 2</w:t>
      </w:r>
      <w:r>
        <w:rPr>
          <w:sz w:val="28"/>
          <w:szCs w:val="28"/>
        </w:rPr>
        <w:t>8.06.2018 № 177</w:t>
      </w:r>
      <w:r w:rsidRPr="00966E4F">
        <w:rPr>
          <w:sz w:val="28"/>
          <w:szCs w:val="28"/>
        </w:rPr>
        <w:t xml:space="preserve"> «</w:t>
      </w:r>
      <w:r>
        <w:rPr>
          <w:sz w:val="28"/>
          <w:szCs w:val="28"/>
        </w:rPr>
        <w:t>Об утверждении Положения о порядке проведения публичных слушаний и общественных обсуждений на территории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670412" w:rsidRPr="00EF3C13" w:rsidRDefault="00670412" w:rsidP="00670412">
      <w:pPr>
        <w:autoSpaceDE w:val="0"/>
        <w:autoSpaceDN w:val="0"/>
        <w:adjustRightInd w:val="0"/>
        <w:ind w:firstLine="709"/>
        <w:jc w:val="both"/>
        <w:rPr>
          <w:sz w:val="28"/>
          <w:szCs w:val="28"/>
        </w:rPr>
      </w:pPr>
      <w:r w:rsidRPr="00966E4F">
        <w:rPr>
          <w:sz w:val="28"/>
          <w:szCs w:val="28"/>
        </w:rPr>
        <w:t xml:space="preserve"> </w:t>
      </w:r>
    </w:p>
    <w:p w:rsidR="00670412" w:rsidRDefault="00670412" w:rsidP="00670412">
      <w:pPr>
        <w:autoSpaceDE w:val="0"/>
        <w:autoSpaceDN w:val="0"/>
        <w:adjustRightInd w:val="0"/>
        <w:ind w:firstLine="709"/>
        <w:jc w:val="center"/>
        <w:rPr>
          <w:b/>
          <w:sz w:val="28"/>
          <w:szCs w:val="28"/>
        </w:rPr>
      </w:pPr>
      <w:r w:rsidRPr="00EF3C13">
        <w:rPr>
          <w:b/>
          <w:sz w:val="28"/>
          <w:szCs w:val="28"/>
        </w:rPr>
        <w:t>ПОСТАНОВЛЯ</w:t>
      </w:r>
      <w:r>
        <w:rPr>
          <w:b/>
          <w:sz w:val="28"/>
          <w:szCs w:val="28"/>
        </w:rPr>
        <w:t>ЕТ</w:t>
      </w:r>
      <w:r w:rsidRPr="00EF3C13">
        <w:rPr>
          <w:b/>
          <w:sz w:val="28"/>
          <w:szCs w:val="28"/>
        </w:rPr>
        <w:t>:</w:t>
      </w:r>
    </w:p>
    <w:p w:rsidR="00670412" w:rsidRPr="00EF3C13" w:rsidRDefault="00670412" w:rsidP="00670412">
      <w:pPr>
        <w:autoSpaceDE w:val="0"/>
        <w:autoSpaceDN w:val="0"/>
        <w:adjustRightInd w:val="0"/>
        <w:ind w:firstLine="709"/>
        <w:jc w:val="center"/>
        <w:rPr>
          <w:b/>
          <w:sz w:val="28"/>
          <w:szCs w:val="28"/>
        </w:rPr>
      </w:pPr>
    </w:p>
    <w:p w:rsidR="00670412" w:rsidRPr="008450F1" w:rsidRDefault="00670412" w:rsidP="00670412">
      <w:pPr>
        <w:widowControl w:val="0"/>
        <w:ind w:firstLine="709"/>
        <w:jc w:val="both"/>
        <w:rPr>
          <w:sz w:val="28"/>
          <w:szCs w:val="28"/>
        </w:rPr>
      </w:pPr>
      <w:r w:rsidRPr="00EF3C13">
        <w:rPr>
          <w:sz w:val="28"/>
          <w:szCs w:val="28"/>
        </w:rPr>
        <w:lastRenderedPageBreak/>
        <w:t>1.</w:t>
      </w:r>
      <w:r>
        <w:rPr>
          <w:sz w:val="28"/>
          <w:szCs w:val="28"/>
        </w:rPr>
        <w:t xml:space="preserve"> Публичные слушания </w:t>
      </w:r>
      <w:r w:rsidRPr="000A7E6F">
        <w:rPr>
          <w:sz w:val="28"/>
          <w:szCs w:val="28"/>
        </w:rPr>
        <w:t xml:space="preserve">по обсуждению проекта </w:t>
      </w:r>
      <w:r w:rsidRPr="00353224">
        <w:rPr>
          <w:sz w:val="28"/>
          <w:szCs w:val="28"/>
        </w:rPr>
        <w:t xml:space="preserve">приказа департамента архитектуры и градостроительства Воронежской области </w:t>
      </w:r>
      <w:r w:rsidRPr="00665479">
        <w:rPr>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w:t>
      </w:r>
      <w:r>
        <w:rPr>
          <w:sz w:val="28"/>
          <w:szCs w:val="28"/>
        </w:rPr>
        <w:t xml:space="preserve">, </w:t>
      </w:r>
      <w:r w:rsidRPr="0024786B">
        <w:rPr>
          <w:sz w:val="28"/>
          <w:szCs w:val="28"/>
        </w:rPr>
        <w:t>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r>
        <w:rPr>
          <w:sz w:val="28"/>
          <w:szCs w:val="28"/>
        </w:rPr>
        <w:t xml:space="preserve"> пр</w:t>
      </w:r>
      <w:r w:rsidRPr="000A7E6F">
        <w:rPr>
          <w:sz w:val="28"/>
          <w:szCs w:val="28"/>
        </w:rPr>
        <w:t xml:space="preserve">овести </w:t>
      </w:r>
      <w:r>
        <w:rPr>
          <w:sz w:val="28"/>
          <w:szCs w:val="28"/>
        </w:rPr>
        <w:t xml:space="preserve"> 21</w:t>
      </w:r>
      <w:r w:rsidRPr="000A7E6F">
        <w:rPr>
          <w:sz w:val="28"/>
          <w:szCs w:val="28"/>
        </w:rPr>
        <w:t xml:space="preserve"> </w:t>
      </w:r>
      <w:r>
        <w:rPr>
          <w:sz w:val="28"/>
          <w:szCs w:val="28"/>
        </w:rPr>
        <w:t>июля</w:t>
      </w:r>
      <w:r w:rsidRPr="000A7E6F">
        <w:rPr>
          <w:sz w:val="28"/>
          <w:szCs w:val="28"/>
        </w:rPr>
        <w:t xml:space="preserve"> 20</w:t>
      </w:r>
      <w:r>
        <w:rPr>
          <w:sz w:val="28"/>
          <w:szCs w:val="28"/>
        </w:rPr>
        <w:t>20</w:t>
      </w:r>
      <w:r w:rsidRPr="000A7E6F">
        <w:rPr>
          <w:sz w:val="28"/>
          <w:szCs w:val="28"/>
        </w:rPr>
        <w:t xml:space="preserve"> года в 1</w:t>
      </w:r>
      <w:r>
        <w:rPr>
          <w:sz w:val="28"/>
          <w:szCs w:val="28"/>
        </w:rPr>
        <w:t>3</w:t>
      </w:r>
      <w:r w:rsidRPr="000A7E6F">
        <w:rPr>
          <w:sz w:val="28"/>
          <w:szCs w:val="28"/>
        </w:rPr>
        <w:t xml:space="preserve"> часов 00 мин. в актовом зале администрации Бутурлиновского городского поселения по адресу: Воронежская область, г. Бутурлиновка, пл. Воли, 1.</w:t>
      </w:r>
    </w:p>
    <w:p w:rsidR="00670412" w:rsidRDefault="00670412" w:rsidP="00670412">
      <w:pPr>
        <w:ind w:firstLine="709"/>
        <w:jc w:val="both"/>
        <w:rPr>
          <w:sz w:val="28"/>
          <w:szCs w:val="28"/>
        </w:rPr>
      </w:pPr>
      <w:r w:rsidRPr="00966E4F">
        <w:rPr>
          <w:sz w:val="28"/>
          <w:szCs w:val="28"/>
        </w:rPr>
        <w:t xml:space="preserve">2. </w:t>
      </w:r>
      <w:r>
        <w:rPr>
          <w:sz w:val="28"/>
          <w:szCs w:val="28"/>
        </w:rPr>
        <w:t>Утвердить Оргкомитет по подготовке и проведению публичных слушаний, организации приема и рассмотрению предложений и замечаний (далее по тексту — Оргкомитет) в составе:</w:t>
      </w:r>
    </w:p>
    <w:p w:rsidR="00670412" w:rsidRDefault="00670412" w:rsidP="00670412">
      <w:pPr>
        <w:ind w:firstLine="709"/>
        <w:jc w:val="both"/>
        <w:rPr>
          <w:sz w:val="28"/>
          <w:szCs w:val="28"/>
        </w:rPr>
      </w:pPr>
      <w:r>
        <w:rPr>
          <w:sz w:val="28"/>
          <w:szCs w:val="28"/>
        </w:rPr>
        <w:t xml:space="preserve">Председатель Оргкомитета: </w:t>
      </w:r>
    </w:p>
    <w:p w:rsidR="00670412" w:rsidRPr="0009774D" w:rsidRDefault="00670412" w:rsidP="00670412">
      <w:pPr>
        <w:ind w:firstLine="709"/>
        <w:jc w:val="both"/>
        <w:rPr>
          <w:sz w:val="28"/>
          <w:szCs w:val="28"/>
        </w:rPr>
      </w:pPr>
      <w:r w:rsidRPr="0009774D">
        <w:rPr>
          <w:sz w:val="28"/>
          <w:szCs w:val="28"/>
        </w:rPr>
        <w:t>Головков Александр Васильевич — глава администрации Бутурлиновского городского поселения.</w:t>
      </w:r>
    </w:p>
    <w:p w:rsidR="00670412" w:rsidRPr="0009774D" w:rsidRDefault="00670412" w:rsidP="00670412">
      <w:pPr>
        <w:ind w:firstLine="709"/>
        <w:jc w:val="both"/>
        <w:rPr>
          <w:sz w:val="28"/>
          <w:szCs w:val="28"/>
        </w:rPr>
      </w:pPr>
      <w:r w:rsidRPr="0009774D">
        <w:rPr>
          <w:sz w:val="28"/>
          <w:szCs w:val="28"/>
        </w:rPr>
        <w:t xml:space="preserve">Заместитель председателя Оргкомитета: </w:t>
      </w:r>
    </w:p>
    <w:p w:rsidR="00670412" w:rsidRPr="0009774D" w:rsidRDefault="00670412" w:rsidP="00670412">
      <w:pPr>
        <w:ind w:firstLine="709"/>
        <w:jc w:val="both"/>
        <w:rPr>
          <w:sz w:val="28"/>
          <w:szCs w:val="28"/>
        </w:rPr>
      </w:pPr>
      <w:r>
        <w:rPr>
          <w:sz w:val="28"/>
          <w:szCs w:val="28"/>
        </w:rPr>
        <w:t>Бутков Евгений Николаевич</w:t>
      </w:r>
      <w:r w:rsidRPr="0009774D">
        <w:rPr>
          <w:sz w:val="28"/>
          <w:szCs w:val="28"/>
        </w:rPr>
        <w:t xml:space="preserve"> — заместитель главы администрации Бутурлиновского городского поселения.</w:t>
      </w:r>
    </w:p>
    <w:p w:rsidR="00670412" w:rsidRPr="0009774D" w:rsidRDefault="00670412" w:rsidP="00670412">
      <w:pPr>
        <w:ind w:firstLine="709"/>
        <w:jc w:val="both"/>
        <w:rPr>
          <w:sz w:val="28"/>
          <w:szCs w:val="28"/>
        </w:rPr>
      </w:pPr>
      <w:r w:rsidRPr="0009774D">
        <w:rPr>
          <w:sz w:val="28"/>
          <w:szCs w:val="28"/>
        </w:rPr>
        <w:t xml:space="preserve">Секретарь Оргкомитета: </w:t>
      </w:r>
    </w:p>
    <w:p w:rsidR="00670412" w:rsidRPr="0009774D" w:rsidRDefault="00670412" w:rsidP="00670412">
      <w:pPr>
        <w:ind w:firstLine="709"/>
        <w:jc w:val="both"/>
        <w:rPr>
          <w:sz w:val="28"/>
          <w:szCs w:val="28"/>
        </w:rPr>
      </w:pPr>
      <w:r w:rsidRPr="0009774D">
        <w:rPr>
          <w:sz w:val="28"/>
          <w:szCs w:val="28"/>
        </w:rPr>
        <w:t>Лапковская Светлана Алексеевна — старший инженер по градостроительству и вопросам землепользования МКУ «Управление городского хозяйства» (по согласованию).</w:t>
      </w:r>
    </w:p>
    <w:p w:rsidR="00670412" w:rsidRPr="0009774D" w:rsidRDefault="00670412" w:rsidP="00670412">
      <w:pPr>
        <w:ind w:firstLine="709"/>
        <w:jc w:val="both"/>
        <w:rPr>
          <w:sz w:val="28"/>
          <w:szCs w:val="28"/>
        </w:rPr>
      </w:pPr>
      <w:r w:rsidRPr="0009774D">
        <w:rPr>
          <w:sz w:val="28"/>
          <w:szCs w:val="28"/>
        </w:rPr>
        <w:t xml:space="preserve">Члены </w:t>
      </w:r>
      <w:r>
        <w:rPr>
          <w:sz w:val="28"/>
          <w:szCs w:val="28"/>
        </w:rPr>
        <w:t>О</w:t>
      </w:r>
      <w:r w:rsidRPr="0009774D">
        <w:rPr>
          <w:sz w:val="28"/>
          <w:szCs w:val="28"/>
        </w:rPr>
        <w:t>ргкомитета:</w:t>
      </w:r>
    </w:p>
    <w:p w:rsidR="00670412" w:rsidRPr="0009774D" w:rsidRDefault="00670412" w:rsidP="00670412">
      <w:pPr>
        <w:ind w:firstLine="709"/>
        <w:jc w:val="both"/>
        <w:rPr>
          <w:sz w:val="28"/>
          <w:szCs w:val="28"/>
        </w:rPr>
      </w:pPr>
      <w:r>
        <w:rPr>
          <w:sz w:val="28"/>
          <w:szCs w:val="28"/>
        </w:rPr>
        <w:t>Ильин Максим Викторович</w:t>
      </w:r>
      <w:r w:rsidRPr="0009774D">
        <w:rPr>
          <w:sz w:val="28"/>
          <w:szCs w:val="28"/>
        </w:rPr>
        <w:t xml:space="preserve"> - главный специалист администрации Бутурлиновского городского поселения;</w:t>
      </w:r>
    </w:p>
    <w:p w:rsidR="00670412" w:rsidRPr="0009774D" w:rsidRDefault="00670412" w:rsidP="00670412">
      <w:pPr>
        <w:ind w:firstLine="709"/>
        <w:jc w:val="both"/>
        <w:rPr>
          <w:sz w:val="28"/>
          <w:szCs w:val="28"/>
        </w:rPr>
      </w:pPr>
      <w:r w:rsidRPr="0009774D">
        <w:rPr>
          <w:sz w:val="28"/>
          <w:szCs w:val="28"/>
        </w:rPr>
        <w:t>Филатов Виктор Николаевич - депутат Совета народных депутатов Бутурлиновского городского поселения (по согласованию);</w:t>
      </w:r>
    </w:p>
    <w:p w:rsidR="00670412" w:rsidRPr="0009774D" w:rsidRDefault="00670412" w:rsidP="00670412">
      <w:pPr>
        <w:ind w:firstLine="709"/>
        <w:jc w:val="both"/>
        <w:rPr>
          <w:sz w:val="28"/>
          <w:szCs w:val="28"/>
        </w:rPr>
      </w:pPr>
      <w:r w:rsidRPr="0009774D">
        <w:rPr>
          <w:sz w:val="28"/>
          <w:szCs w:val="28"/>
        </w:rPr>
        <w:t>Акиньшина Галина Ивановна - директор МКУ «Управление городского хозяйства» (по согласованию);</w:t>
      </w:r>
    </w:p>
    <w:p w:rsidR="00670412" w:rsidRDefault="00670412" w:rsidP="00670412">
      <w:pPr>
        <w:ind w:firstLine="709"/>
        <w:jc w:val="both"/>
        <w:rPr>
          <w:sz w:val="28"/>
          <w:szCs w:val="28"/>
        </w:rPr>
      </w:pPr>
      <w:r w:rsidRPr="0009774D">
        <w:rPr>
          <w:sz w:val="28"/>
          <w:szCs w:val="28"/>
        </w:rPr>
        <w:t xml:space="preserve">Сушкова Татьяна Александровна - старший инженер по вопросам землепользования МКУ «Управление городского хозяйства» (по согласованию). </w:t>
      </w:r>
    </w:p>
    <w:p w:rsidR="00670412" w:rsidRPr="0012248A" w:rsidRDefault="00670412" w:rsidP="00670412">
      <w:pPr>
        <w:ind w:firstLine="709"/>
        <w:jc w:val="both"/>
        <w:rPr>
          <w:sz w:val="28"/>
          <w:szCs w:val="28"/>
        </w:rPr>
      </w:pPr>
      <w:r w:rsidRPr="00966E4F">
        <w:rPr>
          <w:sz w:val="28"/>
          <w:szCs w:val="28"/>
        </w:rPr>
        <w:t xml:space="preserve">3. Определить следующий порядок участия в </w:t>
      </w:r>
      <w:r>
        <w:rPr>
          <w:sz w:val="28"/>
          <w:szCs w:val="28"/>
        </w:rPr>
        <w:t xml:space="preserve">обсуждении </w:t>
      </w:r>
      <w:r w:rsidRPr="00963F79">
        <w:rPr>
          <w:sz w:val="28"/>
          <w:szCs w:val="28"/>
        </w:rPr>
        <w:t xml:space="preserve">проекта </w:t>
      </w:r>
      <w:r w:rsidRPr="00353224">
        <w:rPr>
          <w:sz w:val="28"/>
          <w:szCs w:val="28"/>
        </w:rPr>
        <w:t xml:space="preserve">приказа департамента архитектуры и градостроительства Воронежской области </w:t>
      </w:r>
      <w:r w:rsidRPr="00665479">
        <w:rPr>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w:t>
      </w:r>
      <w:r>
        <w:rPr>
          <w:sz w:val="28"/>
          <w:szCs w:val="28"/>
        </w:rPr>
        <w:t xml:space="preserve">, </w:t>
      </w:r>
      <w:r w:rsidRPr="0024786B">
        <w:rPr>
          <w:sz w:val="28"/>
          <w:szCs w:val="28"/>
        </w:rPr>
        <w:t>и о предоставлении разрешения на условно разрешенный вид использования земельного участка или объекта капитального строительства «Амбулаторно-</w:t>
      </w:r>
      <w:r w:rsidRPr="0024786B">
        <w:rPr>
          <w:sz w:val="28"/>
          <w:szCs w:val="28"/>
        </w:rPr>
        <w:lastRenderedPageBreak/>
        <w:t>поликлиническое обслуживание (код 3.4.1)» в отношении указанного земельного участка</w:t>
      </w:r>
      <w:r>
        <w:rPr>
          <w:sz w:val="28"/>
          <w:szCs w:val="28"/>
        </w:rPr>
        <w:t>.</w:t>
      </w:r>
    </w:p>
    <w:p w:rsidR="00670412" w:rsidRPr="00966E4F" w:rsidRDefault="00670412" w:rsidP="00670412">
      <w:pPr>
        <w:ind w:firstLine="709"/>
        <w:jc w:val="both"/>
        <w:rPr>
          <w:sz w:val="28"/>
          <w:szCs w:val="28"/>
        </w:rPr>
      </w:pPr>
      <w:r w:rsidRPr="00966E4F">
        <w:rPr>
          <w:sz w:val="28"/>
          <w:szCs w:val="28"/>
        </w:rPr>
        <w:t>3.1. Граждане, зарегистрированные в Бутурлиновском городском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w:t>
      </w:r>
    </w:p>
    <w:p w:rsidR="00670412" w:rsidRPr="00966E4F" w:rsidRDefault="00670412" w:rsidP="00670412">
      <w:pPr>
        <w:ind w:firstLine="709"/>
        <w:jc w:val="both"/>
        <w:rPr>
          <w:sz w:val="28"/>
          <w:szCs w:val="28"/>
        </w:rPr>
      </w:pPr>
      <w:r w:rsidRPr="00966E4F">
        <w:rPr>
          <w:sz w:val="28"/>
          <w:szCs w:val="28"/>
        </w:rPr>
        <w:t xml:space="preserve">- ознакомиться с </w:t>
      </w:r>
      <w:r w:rsidRPr="00963F79">
        <w:rPr>
          <w:spacing w:val="2"/>
          <w:sz w:val="28"/>
          <w:szCs w:val="28"/>
        </w:rPr>
        <w:t>проект</w:t>
      </w:r>
      <w:r>
        <w:rPr>
          <w:spacing w:val="2"/>
          <w:sz w:val="28"/>
          <w:szCs w:val="28"/>
        </w:rPr>
        <w:t>ом</w:t>
      </w:r>
      <w:r w:rsidRPr="00963F79">
        <w:rPr>
          <w:spacing w:val="2"/>
          <w:sz w:val="28"/>
          <w:szCs w:val="28"/>
        </w:rPr>
        <w:t xml:space="preserve"> </w:t>
      </w:r>
      <w:r w:rsidRPr="00353224">
        <w:rPr>
          <w:spacing w:val="2"/>
          <w:sz w:val="28"/>
          <w:szCs w:val="28"/>
        </w:rPr>
        <w:t xml:space="preserve">приказа департамента архитектуры и градостроительства Воронежской области </w:t>
      </w:r>
      <w:r w:rsidRPr="00665479">
        <w:rPr>
          <w:spacing w:val="2"/>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w:t>
      </w:r>
      <w:r>
        <w:rPr>
          <w:spacing w:val="2"/>
          <w:sz w:val="28"/>
          <w:szCs w:val="28"/>
        </w:rPr>
        <w:t>,</w:t>
      </w:r>
      <w:r w:rsidRPr="00EC09D8">
        <w:rPr>
          <w:bCs/>
          <w:sz w:val="28"/>
          <w:szCs w:val="28"/>
        </w:rPr>
        <w:t xml:space="preserve"> </w:t>
      </w:r>
      <w:r w:rsidRPr="0024786B">
        <w:rPr>
          <w:bCs/>
          <w:sz w:val="28"/>
          <w:szCs w:val="28"/>
        </w:rPr>
        <w:t>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r>
        <w:rPr>
          <w:bCs/>
          <w:sz w:val="28"/>
          <w:szCs w:val="28"/>
        </w:rPr>
        <w:t xml:space="preserve"> </w:t>
      </w:r>
      <w:r w:rsidRPr="00966E4F">
        <w:rPr>
          <w:sz w:val="28"/>
          <w:szCs w:val="28"/>
        </w:rPr>
        <w:t>в администрации Бутурлиновского городского поселения (каб.</w:t>
      </w:r>
      <w:r>
        <w:rPr>
          <w:sz w:val="28"/>
          <w:szCs w:val="28"/>
        </w:rPr>
        <w:t xml:space="preserve"> </w:t>
      </w:r>
      <w:r w:rsidRPr="00966E4F">
        <w:rPr>
          <w:sz w:val="28"/>
          <w:szCs w:val="28"/>
        </w:rPr>
        <w:t>№</w:t>
      </w:r>
      <w:r>
        <w:rPr>
          <w:sz w:val="28"/>
          <w:szCs w:val="28"/>
        </w:rPr>
        <w:t xml:space="preserve"> 2</w:t>
      </w:r>
      <w:r w:rsidRPr="00966E4F">
        <w:rPr>
          <w:sz w:val="28"/>
          <w:szCs w:val="28"/>
        </w:rPr>
        <w:t xml:space="preserve">) и в </w:t>
      </w:r>
      <w:r>
        <w:rPr>
          <w:sz w:val="28"/>
          <w:szCs w:val="28"/>
        </w:rPr>
        <w:t xml:space="preserve">информационно-телекоммуникационной </w:t>
      </w:r>
      <w:r w:rsidRPr="00966E4F">
        <w:rPr>
          <w:sz w:val="28"/>
          <w:szCs w:val="28"/>
        </w:rPr>
        <w:t xml:space="preserve">сети </w:t>
      </w:r>
      <w:r>
        <w:rPr>
          <w:sz w:val="28"/>
          <w:szCs w:val="28"/>
        </w:rPr>
        <w:t>«</w:t>
      </w:r>
      <w:r w:rsidRPr="00966E4F">
        <w:rPr>
          <w:sz w:val="28"/>
          <w:szCs w:val="28"/>
        </w:rPr>
        <w:t>Интернет</w:t>
      </w:r>
      <w:r>
        <w:rPr>
          <w:sz w:val="28"/>
          <w:szCs w:val="28"/>
        </w:rPr>
        <w:t>»</w:t>
      </w:r>
      <w:r w:rsidRPr="00966E4F">
        <w:rPr>
          <w:sz w:val="28"/>
          <w:szCs w:val="28"/>
        </w:rPr>
        <w:t xml:space="preserve"> на официальном сайте органов местного самоуправления Бутурлиновского городского поселения;</w:t>
      </w:r>
    </w:p>
    <w:p w:rsidR="00670412" w:rsidRPr="00966E4F" w:rsidRDefault="00670412" w:rsidP="00670412">
      <w:pPr>
        <w:ind w:firstLine="709"/>
        <w:jc w:val="both"/>
        <w:rPr>
          <w:sz w:val="28"/>
          <w:szCs w:val="28"/>
        </w:rPr>
      </w:pPr>
      <w:r>
        <w:rPr>
          <w:sz w:val="28"/>
          <w:szCs w:val="28"/>
        </w:rPr>
        <w:t>-</w:t>
      </w:r>
      <w:r w:rsidRPr="00966E4F">
        <w:rPr>
          <w:sz w:val="28"/>
          <w:szCs w:val="28"/>
        </w:rPr>
        <w:t xml:space="preserve"> направлять (представлять) замечания и предложения по </w:t>
      </w:r>
      <w:r w:rsidRPr="00963F79">
        <w:rPr>
          <w:spacing w:val="2"/>
          <w:sz w:val="28"/>
          <w:szCs w:val="28"/>
        </w:rPr>
        <w:t>проект</w:t>
      </w:r>
      <w:r>
        <w:rPr>
          <w:spacing w:val="2"/>
          <w:sz w:val="28"/>
          <w:szCs w:val="28"/>
        </w:rPr>
        <w:t>у</w:t>
      </w:r>
      <w:r w:rsidRPr="00963F79">
        <w:rPr>
          <w:spacing w:val="2"/>
          <w:sz w:val="28"/>
          <w:szCs w:val="28"/>
        </w:rPr>
        <w:t xml:space="preserve"> </w:t>
      </w:r>
      <w:r w:rsidRPr="00353224">
        <w:rPr>
          <w:spacing w:val="2"/>
          <w:sz w:val="28"/>
          <w:szCs w:val="28"/>
        </w:rPr>
        <w:t xml:space="preserve">приказа департамента архитектуры и градостроительства Воронежской области </w:t>
      </w:r>
      <w:r w:rsidRPr="00665479">
        <w:rPr>
          <w:spacing w:val="2"/>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w:t>
      </w:r>
      <w:r>
        <w:rPr>
          <w:spacing w:val="2"/>
          <w:sz w:val="28"/>
          <w:szCs w:val="28"/>
        </w:rPr>
        <w:t xml:space="preserve">, </w:t>
      </w:r>
      <w:r w:rsidRPr="0024786B">
        <w:rPr>
          <w:spacing w:val="2"/>
          <w:sz w:val="28"/>
          <w:szCs w:val="28"/>
        </w:rPr>
        <w:t>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r w:rsidRPr="00966E4F">
        <w:rPr>
          <w:sz w:val="28"/>
          <w:szCs w:val="28"/>
        </w:rPr>
        <w:t>;</w:t>
      </w:r>
    </w:p>
    <w:p w:rsidR="00670412" w:rsidRDefault="00670412" w:rsidP="00670412">
      <w:pPr>
        <w:ind w:firstLine="709"/>
        <w:jc w:val="both"/>
        <w:rPr>
          <w:sz w:val="28"/>
          <w:szCs w:val="28"/>
        </w:rPr>
      </w:pPr>
      <w:r w:rsidRPr="00966E4F">
        <w:rPr>
          <w:sz w:val="28"/>
          <w:szCs w:val="28"/>
        </w:rPr>
        <w:t xml:space="preserve">- принять участие в публичных слушаниях </w:t>
      </w:r>
      <w:r>
        <w:rPr>
          <w:sz w:val="28"/>
          <w:szCs w:val="28"/>
        </w:rPr>
        <w:t xml:space="preserve">по обсуждению </w:t>
      </w:r>
      <w:r w:rsidRPr="00963F79">
        <w:rPr>
          <w:spacing w:val="2"/>
          <w:sz w:val="28"/>
          <w:szCs w:val="28"/>
        </w:rPr>
        <w:t xml:space="preserve">проекта </w:t>
      </w:r>
      <w:r w:rsidRPr="00353224">
        <w:rPr>
          <w:spacing w:val="2"/>
          <w:sz w:val="28"/>
          <w:szCs w:val="28"/>
        </w:rPr>
        <w:t xml:space="preserve">приказа департамента архитектуры и градостроительства Воронежской области </w:t>
      </w:r>
      <w:r w:rsidRPr="00665479">
        <w:rPr>
          <w:spacing w:val="2"/>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w:t>
      </w:r>
      <w:r>
        <w:rPr>
          <w:spacing w:val="2"/>
          <w:sz w:val="28"/>
          <w:szCs w:val="28"/>
        </w:rPr>
        <w:t xml:space="preserve">, </w:t>
      </w:r>
      <w:r w:rsidRPr="0024786B">
        <w:rPr>
          <w:spacing w:val="2"/>
          <w:sz w:val="28"/>
          <w:szCs w:val="28"/>
        </w:rPr>
        <w:t>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r>
        <w:rPr>
          <w:sz w:val="28"/>
          <w:szCs w:val="28"/>
        </w:rPr>
        <w:t>.</w:t>
      </w:r>
    </w:p>
    <w:p w:rsidR="00670412" w:rsidRPr="00966E4F" w:rsidRDefault="00670412" w:rsidP="00670412">
      <w:pPr>
        <w:ind w:firstLine="709"/>
        <w:jc w:val="both"/>
        <w:rPr>
          <w:sz w:val="28"/>
          <w:szCs w:val="28"/>
        </w:rPr>
      </w:pPr>
      <w:r w:rsidRPr="00966E4F">
        <w:rPr>
          <w:sz w:val="28"/>
          <w:szCs w:val="28"/>
        </w:rPr>
        <w:t xml:space="preserve">3.2. Определить место нахождения </w:t>
      </w:r>
      <w:r>
        <w:rPr>
          <w:sz w:val="28"/>
          <w:szCs w:val="28"/>
        </w:rPr>
        <w:t>Оргкомитета</w:t>
      </w:r>
      <w:r w:rsidRPr="00966E4F">
        <w:rPr>
          <w:sz w:val="28"/>
          <w:szCs w:val="28"/>
        </w:rPr>
        <w:t xml:space="preserve">: Воронежская область, город Бутурлиновка, площадь Воли, 1 (администрация Бутурлиновского городского поселения, каб. № </w:t>
      </w:r>
      <w:r>
        <w:rPr>
          <w:sz w:val="28"/>
          <w:szCs w:val="28"/>
        </w:rPr>
        <w:t>2</w:t>
      </w:r>
      <w:r w:rsidRPr="00966E4F">
        <w:rPr>
          <w:sz w:val="28"/>
          <w:szCs w:val="28"/>
        </w:rPr>
        <w:t>), тел.</w:t>
      </w:r>
      <w:r>
        <w:rPr>
          <w:sz w:val="28"/>
          <w:szCs w:val="28"/>
        </w:rPr>
        <w:t xml:space="preserve"> </w:t>
      </w:r>
      <w:r w:rsidRPr="00966E4F">
        <w:rPr>
          <w:sz w:val="28"/>
          <w:szCs w:val="28"/>
        </w:rPr>
        <w:t>8</w:t>
      </w:r>
      <w:r>
        <w:rPr>
          <w:sz w:val="28"/>
          <w:szCs w:val="28"/>
        </w:rPr>
        <w:t xml:space="preserve"> </w:t>
      </w:r>
      <w:r w:rsidRPr="00966E4F">
        <w:rPr>
          <w:sz w:val="28"/>
          <w:szCs w:val="28"/>
        </w:rPr>
        <w:t>(47361) 2-</w:t>
      </w:r>
      <w:r>
        <w:rPr>
          <w:sz w:val="28"/>
          <w:szCs w:val="28"/>
        </w:rPr>
        <w:t>26-56</w:t>
      </w:r>
      <w:r w:rsidRPr="00966E4F">
        <w:rPr>
          <w:sz w:val="28"/>
          <w:szCs w:val="28"/>
        </w:rPr>
        <w:t xml:space="preserve">, приемные часы – с 9.00 </w:t>
      </w:r>
      <w:r w:rsidRPr="00966E4F">
        <w:rPr>
          <w:sz w:val="28"/>
          <w:szCs w:val="28"/>
        </w:rPr>
        <w:lastRenderedPageBreak/>
        <w:t>до 17.00 часов. Предложения и замечания</w:t>
      </w:r>
      <w:r>
        <w:rPr>
          <w:sz w:val="28"/>
          <w:szCs w:val="28"/>
        </w:rPr>
        <w:t xml:space="preserve"> по </w:t>
      </w:r>
      <w:r w:rsidRPr="00963F79">
        <w:rPr>
          <w:sz w:val="28"/>
          <w:szCs w:val="28"/>
        </w:rPr>
        <w:t>проект</w:t>
      </w:r>
      <w:r>
        <w:rPr>
          <w:sz w:val="28"/>
          <w:szCs w:val="28"/>
        </w:rPr>
        <w:t>у</w:t>
      </w:r>
      <w:r w:rsidRPr="00963F79">
        <w:rPr>
          <w:sz w:val="28"/>
          <w:szCs w:val="28"/>
        </w:rPr>
        <w:t xml:space="preserve"> </w:t>
      </w:r>
      <w:r w:rsidRPr="00353224">
        <w:rPr>
          <w:sz w:val="28"/>
          <w:szCs w:val="28"/>
        </w:rPr>
        <w:t xml:space="preserve">приказа департамента архитектуры и градостроительства Воронежской области </w:t>
      </w:r>
      <w:r w:rsidRPr="00665479">
        <w:rPr>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w:t>
      </w:r>
      <w:r>
        <w:rPr>
          <w:sz w:val="28"/>
          <w:szCs w:val="28"/>
        </w:rPr>
        <w:t xml:space="preserve">, </w:t>
      </w:r>
      <w:r w:rsidRPr="0024786B">
        <w:rPr>
          <w:sz w:val="28"/>
          <w:szCs w:val="28"/>
        </w:rPr>
        <w:t>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r w:rsidRPr="00966E4F">
        <w:rPr>
          <w:sz w:val="28"/>
          <w:szCs w:val="28"/>
        </w:rPr>
        <w:t xml:space="preserve"> представленные нарочно или направленные по почте, принимаются к рассмотрению </w:t>
      </w:r>
      <w:r w:rsidRPr="000E1A4E">
        <w:rPr>
          <w:sz w:val="28"/>
          <w:szCs w:val="28"/>
        </w:rPr>
        <w:t xml:space="preserve">до </w:t>
      </w:r>
      <w:r>
        <w:rPr>
          <w:sz w:val="28"/>
          <w:szCs w:val="28"/>
        </w:rPr>
        <w:t>20 июля 2020</w:t>
      </w:r>
      <w:r w:rsidRPr="00966E4F">
        <w:rPr>
          <w:sz w:val="28"/>
          <w:szCs w:val="28"/>
        </w:rPr>
        <w:t xml:space="preserve"> года и рассматриваются </w:t>
      </w:r>
      <w:r>
        <w:rPr>
          <w:sz w:val="28"/>
          <w:szCs w:val="28"/>
        </w:rPr>
        <w:t>Оргкомитетом</w:t>
      </w:r>
      <w:r w:rsidRPr="00966E4F">
        <w:rPr>
          <w:sz w:val="28"/>
          <w:szCs w:val="28"/>
        </w:rPr>
        <w:t xml:space="preserve"> открыто и гласно с приглашением для участия в рассмотрении лиц, направивших замечания и предложения.</w:t>
      </w:r>
    </w:p>
    <w:p w:rsidR="00670412" w:rsidRPr="00966E4F" w:rsidRDefault="00670412" w:rsidP="00670412">
      <w:pPr>
        <w:ind w:firstLine="709"/>
        <w:jc w:val="both"/>
        <w:rPr>
          <w:sz w:val="28"/>
          <w:szCs w:val="28"/>
        </w:rPr>
      </w:pPr>
      <w:r w:rsidRPr="00966E4F">
        <w:rPr>
          <w:sz w:val="28"/>
          <w:szCs w:val="28"/>
        </w:rPr>
        <w:t xml:space="preserve">4. </w:t>
      </w:r>
      <w:r>
        <w:rPr>
          <w:sz w:val="28"/>
          <w:szCs w:val="28"/>
        </w:rPr>
        <w:t>Оргкомитету</w:t>
      </w:r>
      <w:r w:rsidRPr="00966E4F">
        <w:rPr>
          <w:sz w:val="28"/>
          <w:szCs w:val="28"/>
        </w:rPr>
        <w:t xml:space="preserve"> подготовить и провести публичные слушания, рассмотреть и систематизировать все предложения </w:t>
      </w:r>
      <w:r w:rsidRPr="0010582F">
        <w:rPr>
          <w:sz w:val="28"/>
          <w:szCs w:val="28"/>
        </w:rPr>
        <w:t xml:space="preserve">по </w:t>
      </w:r>
      <w:r>
        <w:rPr>
          <w:sz w:val="28"/>
          <w:szCs w:val="28"/>
        </w:rPr>
        <w:t xml:space="preserve">обсуждению </w:t>
      </w:r>
      <w:r w:rsidRPr="00963F79">
        <w:rPr>
          <w:spacing w:val="2"/>
          <w:sz w:val="28"/>
          <w:szCs w:val="28"/>
        </w:rPr>
        <w:t xml:space="preserve">проекта </w:t>
      </w:r>
      <w:r w:rsidRPr="00353224">
        <w:rPr>
          <w:spacing w:val="2"/>
          <w:sz w:val="28"/>
          <w:szCs w:val="28"/>
        </w:rPr>
        <w:t xml:space="preserve">приказа департамента архитектуры и градостроительства Воронежской области </w:t>
      </w:r>
      <w:r w:rsidRPr="00665479">
        <w:rPr>
          <w:spacing w:val="2"/>
          <w:sz w:val="28"/>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w:t>
      </w:r>
      <w:r>
        <w:rPr>
          <w:sz w:val="28"/>
          <w:szCs w:val="28"/>
        </w:rPr>
        <w:t>,</w:t>
      </w:r>
      <w:r w:rsidRPr="00966E4F">
        <w:rPr>
          <w:sz w:val="28"/>
          <w:szCs w:val="28"/>
        </w:rPr>
        <w:t xml:space="preserve"> </w:t>
      </w:r>
      <w:r w:rsidRPr="0024786B">
        <w:rPr>
          <w:sz w:val="28"/>
          <w:szCs w:val="28"/>
        </w:rPr>
        <w:t>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r>
        <w:rPr>
          <w:sz w:val="28"/>
          <w:szCs w:val="28"/>
        </w:rPr>
        <w:t xml:space="preserve"> </w:t>
      </w:r>
      <w:r w:rsidRPr="00966E4F">
        <w:rPr>
          <w:sz w:val="28"/>
          <w:szCs w:val="28"/>
        </w:rPr>
        <w:t>сделать по ним заключени</w:t>
      </w:r>
      <w:r>
        <w:rPr>
          <w:sz w:val="28"/>
          <w:szCs w:val="28"/>
        </w:rPr>
        <w:t>е</w:t>
      </w:r>
      <w:r w:rsidRPr="00966E4F">
        <w:rPr>
          <w:sz w:val="28"/>
          <w:szCs w:val="28"/>
        </w:rPr>
        <w:t xml:space="preserve"> и представить на рассмотрение </w:t>
      </w:r>
      <w:r>
        <w:rPr>
          <w:sz w:val="28"/>
          <w:szCs w:val="28"/>
        </w:rPr>
        <w:t xml:space="preserve">в администрацию </w:t>
      </w:r>
      <w:r w:rsidRPr="00966E4F">
        <w:rPr>
          <w:sz w:val="28"/>
          <w:szCs w:val="28"/>
        </w:rPr>
        <w:t>Бутурлиновского городского поселения.</w:t>
      </w:r>
    </w:p>
    <w:p w:rsidR="00670412" w:rsidRDefault="00670412" w:rsidP="00670412">
      <w:pPr>
        <w:ind w:firstLine="709"/>
        <w:jc w:val="both"/>
        <w:rPr>
          <w:spacing w:val="2"/>
          <w:sz w:val="28"/>
          <w:szCs w:val="28"/>
        </w:rPr>
      </w:pPr>
      <w:r w:rsidRPr="00966E4F">
        <w:rPr>
          <w:sz w:val="28"/>
          <w:szCs w:val="28"/>
        </w:rPr>
        <w:t>5.</w:t>
      </w:r>
      <w:r>
        <w:rPr>
          <w:sz w:val="28"/>
          <w:szCs w:val="28"/>
        </w:rPr>
        <w:t xml:space="preserve"> </w:t>
      </w:r>
      <w:r w:rsidRPr="0078104F">
        <w:rPr>
          <w:rStyle w:val="FontStyle24"/>
          <w:sz w:val="28"/>
          <w:szCs w:val="28"/>
        </w:rPr>
        <w:t xml:space="preserve">Опубликовать настоящее </w:t>
      </w:r>
      <w:r>
        <w:rPr>
          <w:rStyle w:val="FontStyle24"/>
          <w:sz w:val="28"/>
          <w:szCs w:val="28"/>
        </w:rPr>
        <w:t>постановление</w:t>
      </w:r>
      <w:r w:rsidRPr="0078104F">
        <w:rPr>
          <w:sz w:val="28"/>
          <w:szCs w:val="28"/>
        </w:rPr>
        <w:t xml:space="preserve">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w:t>
      </w:r>
      <w:r w:rsidRPr="00966E4F">
        <w:rPr>
          <w:spacing w:val="2"/>
          <w:sz w:val="28"/>
          <w:szCs w:val="28"/>
        </w:rPr>
        <w:t xml:space="preserve"> и разместить на официальном с</w:t>
      </w:r>
      <w:r>
        <w:rPr>
          <w:spacing w:val="2"/>
          <w:sz w:val="28"/>
          <w:szCs w:val="28"/>
        </w:rPr>
        <w:t>айте органов местного самоуправления Бутурлиновского городского поселения в информационно-телекоммуникационной сети «Интернет».</w:t>
      </w:r>
    </w:p>
    <w:p w:rsidR="00670412" w:rsidRDefault="00670412" w:rsidP="00670412">
      <w:pPr>
        <w:jc w:val="both"/>
        <w:rPr>
          <w:spacing w:val="2"/>
          <w:sz w:val="28"/>
          <w:szCs w:val="28"/>
        </w:rPr>
      </w:pPr>
    </w:p>
    <w:p w:rsidR="00670412" w:rsidRDefault="00670412" w:rsidP="00670412">
      <w:pPr>
        <w:jc w:val="both"/>
        <w:rPr>
          <w:sz w:val="28"/>
          <w:szCs w:val="28"/>
        </w:rPr>
      </w:pPr>
    </w:p>
    <w:p w:rsidR="00670412" w:rsidRDefault="00670412" w:rsidP="00670412">
      <w:pPr>
        <w:jc w:val="both"/>
        <w:rPr>
          <w:sz w:val="28"/>
          <w:szCs w:val="28"/>
        </w:rPr>
      </w:pPr>
    </w:p>
    <w:p w:rsidR="00670412" w:rsidRDefault="00670412" w:rsidP="00670412">
      <w:pPr>
        <w:jc w:val="both"/>
        <w:rPr>
          <w:sz w:val="28"/>
          <w:szCs w:val="28"/>
        </w:rPr>
      </w:pPr>
    </w:p>
    <w:p w:rsidR="00670412" w:rsidRDefault="00670412" w:rsidP="00670412">
      <w:pPr>
        <w:jc w:val="both"/>
        <w:rPr>
          <w:sz w:val="28"/>
          <w:szCs w:val="28"/>
        </w:rPr>
      </w:pPr>
      <w:r>
        <w:rPr>
          <w:sz w:val="28"/>
          <w:szCs w:val="28"/>
        </w:rPr>
        <w:t xml:space="preserve">Глава администрации Бутурлиновского </w:t>
      </w:r>
    </w:p>
    <w:p w:rsidR="00670412" w:rsidRDefault="00670412" w:rsidP="00670412">
      <w:pPr>
        <w:jc w:val="both"/>
        <w:rPr>
          <w:sz w:val="28"/>
          <w:szCs w:val="28"/>
        </w:rPr>
      </w:pPr>
      <w:r>
        <w:rPr>
          <w:sz w:val="28"/>
          <w:szCs w:val="28"/>
        </w:rPr>
        <w:t>городского поселения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А.В</w:t>
      </w:r>
      <w:r w:rsidRPr="00966E4F">
        <w:rPr>
          <w:sz w:val="28"/>
          <w:szCs w:val="28"/>
        </w:rPr>
        <w:t xml:space="preserve">. </w:t>
      </w:r>
      <w:r>
        <w:rPr>
          <w:sz w:val="28"/>
          <w:szCs w:val="28"/>
        </w:rPr>
        <w:t>Головков</w:t>
      </w:r>
    </w:p>
    <w:p w:rsidR="00670412" w:rsidRDefault="00670412" w:rsidP="00670412">
      <w:pPr>
        <w:jc w:val="both"/>
        <w:rPr>
          <w:sz w:val="28"/>
          <w:szCs w:val="28"/>
        </w:rPr>
      </w:pPr>
    </w:p>
    <w:p w:rsidR="00A27288" w:rsidRDefault="00A27288"/>
    <w:p w:rsidR="00A27288" w:rsidRDefault="00A27288"/>
    <w:p w:rsidR="00A27288" w:rsidRDefault="00A27288"/>
    <w:p w:rsidR="00A27288" w:rsidRDefault="00A27288"/>
    <w:p w:rsidR="00A27288" w:rsidRDefault="00A27288"/>
    <w:p w:rsidR="00E0765B" w:rsidRDefault="00E0765B"/>
    <w:p w:rsidR="00E0765B" w:rsidRDefault="00E0765B"/>
    <w:p w:rsidR="00754AC3" w:rsidRDefault="00754AC3" w:rsidP="00754AC3">
      <w:pPr>
        <w:jc w:val="center"/>
        <w:rPr>
          <w:sz w:val="16"/>
        </w:rPr>
      </w:pPr>
      <w:r>
        <w:rPr>
          <w:noProof/>
          <w:lang w:eastAsia="ru-RU"/>
        </w:rPr>
        <w:lastRenderedPageBreak/>
        <w:drawing>
          <wp:inline distT="0" distB="0" distL="0" distR="0">
            <wp:extent cx="619125" cy="723900"/>
            <wp:effectExtent l="0" t="0" r="9525" b="0"/>
            <wp:docPr id="2" name="Рисунок 2"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754AC3" w:rsidRDefault="00754AC3" w:rsidP="00754AC3">
      <w:pPr>
        <w:rPr>
          <w:sz w:val="16"/>
        </w:rPr>
      </w:pPr>
    </w:p>
    <w:p w:rsidR="00754AC3" w:rsidRDefault="00754AC3" w:rsidP="00754AC3">
      <w:pPr>
        <w:pStyle w:val="1"/>
        <w:rPr>
          <w:i/>
          <w:spacing w:val="200"/>
          <w:sz w:val="36"/>
        </w:rPr>
      </w:pPr>
      <w:r>
        <w:rPr>
          <w:i/>
          <w:spacing w:val="200"/>
          <w:sz w:val="36"/>
        </w:rPr>
        <w:t>Администрация</w:t>
      </w:r>
    </w:p>
    <w:p w:rsidR="00754AC3" w:rsidRDefault="00754AC3" w:rsidP="00754AC3">
      <w:pPr>
        <w:rPr>
          <w:sz w:val="16"/>
        </w:rPr>
      </w:pPr>
    </w:p>
    <w:p w:rsidR="00754AC3" w:rsidRDefault="00754AC3" w:rsidP="00754AC3">
      <w:pPr>
        <w:pStyle w:val="a7"/>
        <w:ind w:left="0"/>
      </w:pPr>
      <w:r>
        <w:t xml:space="preserve">Бутурлиновского городского поселения </w:t>
      </w:r>
    </w:p>
    <w:p w:rsidR="00754AC3" w:rsidRDefault="00754AC3" w:rsidP="00754AC3">
      <w:pPr>
        <w:pStyle w:val="a7"/>
        <w:ind w:left="0"/>
      </w:pPr>
      <w:r>
        <w:t>Бутурлиновского муниципального района</w:t>
      </w:r>
    </w:p>
    <w:p w:rsidR="00754AC3" w:rsidRDefault="00754AC3" w:rsidP="00754AC3">
      <w:pPr>
        <w:jc w:val="center"/>
        <w:rPr>
          <w:rFonts w:ascii="Bookman Old Style" w:hAnsi="Bookman Old Style"/>
          <w:i/>
          <w:spacing w:val="15"/>
        </w:rPr>
      </w:pPr>
      <w:r>
        <w:rPr>
          <w:rFonts w:ascii="Bookman Old Style" w:hAnsi="Bookman Old Style"/>
          <w:i/>
          <w:spacing w:val="15"/>
        </w:rPr>
        <w:t>Воронежской области</w:t>
      </w:r>
    </w:p>
    <w:p w:rsidR="00754AC3" w:rsidRDefault="00754AC3" w:rsidP="00754AC3">
      <w:pPr>
        <w:rPr>
          <w:sz w:val="16"/>
        </w:rPr>
      </w:pPr>
    </w:p>
    <w:p w:rsidR="00754AC3" w:rsidRPr="00754AC3" w:rsidRDefault="00754AC3" w:rsidP="00754AC3">
      <w:pPr>
        <w:pStyle w:val="2"/>
        <w:rPr>
          <w:rFonts w:ascii="Impact" w:hAnsi="Impact"/>
          <w:b w:val="0"/>
          <w:color w:val="auto"/>
          <w:spacing w:val="300"/>
          <w:sz w:val="48"/>
        </w:rPr>
      </w:pPr>
      <w:r w:rsidRPr="00754AC3">
        <w:rPr>
          <w:rFonts w:ascii="Impact" w:hAnsi="Impact"/>
          <w:b w:val="0"/>
          <w:color w:val="auto"/>
          <w:spacing w:val="300"/>
          <w:sz w:val="44"/>
        </w:rPr>
        <w:t>Постановление</w:t>
      </w:r>
    </w:p>
    <w:p w:rsidR="00754AC3" w:rsidRDefault="00754AC3" w:rsidP="00754AC3"/>
    <w:p w:rsidR="00754AC3" w:rsidRPr="005C70C0" w:rsidRDefault="00754AC3" w:rsidP="00754AC3">
      <w:pPr>
        <w:tabs>
          <w:tab w:val="left" w:pos="4536"/>
        </w:tabs>
        <w:rPr>
          <w:sz w:val="28"/>
          <w:szCs w:val="28"/>
          <w:u w:val="single"/>
        </w:rPr>
      </w:pPr>
      <w:r w:rsidRPr="00C3286D">
        <w:rPr>
          <w:sz w:val="28"/>
          <w:szCs w:val="28"/>
        </w:rPr>
        <w:t xml:space="preserve">от </w:t>
      </w:r>
      <w:r>
        <w:rPr>
          <w:sz w:val="28"/>
          <w:szCs w:val="28"/>
          <w:u w:val="single"/>
        </w:rPr>
        <w:t>30.06.2020 г.</w:t>
      </w:r>
      <w:r>
        <w:rPr>
          <w:sz w:val="28"/>
          <w:szCs w:val="28"/>
        </w:rPr>
        <w:t xml:space="preserve"> </w:t>
      </w:r>
      <w:r w:rsidRPr="00C3286D">
        <w:rPr>
          <w:sz w:val="28"/>
          <w:szCs w:val="28"/>
        </w:rPr>
        <w:t xml:space="preserve">№ </w:t>
      </w:r>
      <w:r>
        <w:rPr>
          <w:sz w:val="28"/>
          <w:szCs w:val="28"/>
          <w:u w:val="single"/>
        </w:rPr>
        <w:t>337</w:t>
      </w:r>
    </w:p>
    <w:p w:rsidR="00754AC3" w:rsidRPr="00F24D3B" w:rsidRDefault="00754AC3" w:rsidP="00754AC3">
      <w:pPr>
        <w:jc w:val="both"/>
        <w:rPr>
          <w:sz w:val="22"/>
          <w:szCs w:val="22"/>
        </w:rPr>
      </w:pPr>
      <w:r>
        <w:rPr>
          <w:sz w:val="22"/>
          <w:szCs w:val="22"/>
        </w:rPr>
        <w:t xml:space="preserve">         </w:t>
      </w:r>
      <w:r w:rsidRPr="00F24D3B">
        <w:rPr>
          <w:sz w:val="22"/>
          <w:szCs w:val="22"/>
        </w:rPr>
        <w:t>г. Бутурлиновка</w:t>
      </w:r>
    </w:p>
    <w:p w:rsidR="00754AC3" w:rsidRPr="003C0E88" w:rsidRDefault="00754AC3" w:rsidP="00754AC3">
      <w:pPr>
        <w:pStyle w:val="22"/>
        <w:tabs>
          <w:tab w:val="left" w:pos="6946"/>
        </w:tabs>
        <w:ind w:right="3202"/>
        <w:rPr>
          <w:szCs w:val="24"/>
        </w:rPr>
      </w:pPr>
    </w:p>
    <w:p w:rsidR="00754AC3" w:rsidRPr="003C0E88" w:rsidRDefault="00754AC3" w:rsidP="00754AC3">
      <w:pPr>
        <w:tabs>
          <w:tab w:val="left" w:pos="4536"/>
        </w:tabs>
        <w:ind w:right="5046"/>
        <w:jc w:val="both"/>
        <w:rPr>
          <w:b/>
          <w:sz w:val="28"/>
          <w:szCs w:val="28"/>
        </w:rPr>
      </w:pPr>
      <w:r w:rsidRPr="003C0E88">
        <w:rPr>
          <w:b/>
          <w:sz w:val="28"/>
          <w:szCs w:val="28"/>
        </w:rPr>
        <w:t xml:space="preserve">О плане работы администрации Бутурлиновского городского поселения на </w:t>
      </w:r>
      <w:r>
        <w:rPr>
          <w:b/>
          <w:sz w:val="28"/>
          <w:szCs w:val="28"/>
        </w:rPr>
        <w:t xml:space="preserve">3 </w:t>
      </w:r>
      <w:r w:rsidRPr="003C0E88">
        <w:rPr>
          <w:b/>
          <w:sz w:val="28"/>
          <w:szCs w:val="28"/>
        </w:rPr>
        <w:t>квартал 20</w:t>
      </w:r>
      <w:r>
        <w:rPr>
          <w:b/>
          <w:sz w:val="28"/>
          <w:szCs w:val="28"/>
        </w:rPr>
        <w:t xml:space="preserve">20 </w:t>
      </w:r>
      <w:r w:rsidRPr="003C0E88">
        <w:rPr>
          <w:b/>
          <w:sz w:val="28"/>
          <w:szCs w:val="28"/>
        </w:rPr>
        <w:t>г</w:t>
      </w:r>
      <w:r>
        <w:rPr>
          <w:b/>
          <w:sz w:val="28"/>
          <w:szCs w:val="28"/>
        </w:rPr>
        <w:t>ода</w:t>
      </w:r>
    </w:p>
    <w:p w:rsidR="00754AC3" w:rsidRDefault="00754AC3" w:rsidP="00754AC3">
      <w:pPr>
        <w:jc w:val="both"/>
        <w:rPr>
          <w:sz w:val="28"/>
          <w:szCs w:val="28"/>
        </w:rPr>
      </w:pPr>
    </w:p>
    <w:p w:rsidR="00754AC3" w:rsidRPr="00754AC3" w:rsidRDefault="00754AC3" w:rsidP="00754AC3">
      <w:pPr>
        <w:pStyle w:val="22"/>
        <w:spacing w:line="240" w:lineRule="auto"/>
        <w:ind w:right="-57"/>
        <w:jc w:val="both"/>
        <w:rPr>
          <w:rFonts w:ascii="Times New Roman" w:hAnsi="Times New Roman"/>
          <w:sz w:val="28"/>
          <w:szCs w:val="28"/>
        </w:rPr>
      </w:pPr>
      <w:r>
        <w:rPr>
          <w:sz w:val="28"/>
          <w:szCs w:val="28"/>
        </w:rPr>
        <w:tab/>
      </w:r>
      <w:r w:rsidRPr="00754AC3">
        <w:rPr>
          <w:rFonts w:ascii="Times New Roman" w:hAnsi="Times New Roman"/>
          <w:sz w:val="28"/>
          <w:szCs w:val="28"/>
        </w:rPr>
        <w:t>В соответствии с постановлением администрации Бутурлиновского городского поселения от 31.12.2015 №882 «О регламенте администрации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w:t>
      </w:r>
    </w:p>
    <w:p w:rsidR="00754AC3" w:rsidRDefault="00754AC3" w:rsidP="00754AC3">
      <w:pPr>
        <w:pStyle w:val="22"/>
        <w:tabs>
          <w:tab w:val="left" w:pos="6946"/>
        </w:tabs>
        <w:ind w:right="3202"/>
        <w:rPr>
          <w:sz w:val="28"/>
          <w:szCs w:val="28"/>
        </w:rPr>
      </w:pPr>
    </w:p>
    <w:p w:rsidR="00754AC3" w:rsidRPr="006E603E" w:rsidRDefault="00754AC3" w:rsidP="00754AC3">
      <w:pPr>
        <w:jc w:val="center"/>
        <w:rPr>
          <w:b/>
          <w:sz w:val="28"/>
          <w:szCs w:val="28"/>
        </w:rPr>
      </w:pPr>
      <w:r w:rsidRPr="006E603E">
        <w:rPr>
          <w:b/>
          <w:sz w:val="28"/>
          <w:szCs w:val="28"/>
        </w:rPr>
        <w:t>ПОСТАНОВЛЯЕТ:</w:t>
      </w:r>
    </w:p>
    <w:p w:rsidR="00754AC3" w:rsidRPr="007C5FB8" w:rsidRDefault="00754AC3" w:rsidP="00754AC3">
      <w:pPr>
        <w:ind w:left="900"/>
        <w:rPr>
          <w:sz w:val="28"/>
          <w:szCs w:val="28"/>
        </w:rPr>
      </w:pPr>
    </w:p>
    <w:p w:rsidR="00754AC3" w:rsidRDefault="00754AC3" w:rsidP="00754AC3">
      <w:pPr>
        <w:ind w:firstLine="720"/>
        <w:jc w:val="both"/>
        <w:rPr>
          <w:sz w:val="28"/>
          <w:szCs w:val="28"/>
        </w:rPr>
      </w:pPr>
      <w:r>
        <w:rPr>
          <w:sz w:val="28"/>
          <w:szCs w:val="28"/>
        </w:rPr>
        <w:t>Утвердить прилагаемый п</w:t>
      </w:r>
      <w:r w:rsidRPr="007C5FB8">
        <w:rPr>
          <w:sz w:val="28"/>
          <w:szCs w:val="28"/>
        </w:rPr>
        <w:t xml:space="preserve">лан работы администрации Бутурлиновского городского поселения на </w:t>
      </w:r>
      <w:r>
        <w:rPr>
          <w:sz w:val="28"/>
          <w:szCs w:val="28"/>
        </w:rPr>
        <w:t xml:space="preserve">3 </w:t>
      </w:r>
      <w:r w:rsidRPr="007C5FB8">
        <w:rPr>
          <w:sz w:val="28"/>
          <w:szCs w:val="28"/>
        </w:rPr>
        <w:t>квартал 20</w:t>
      </w:r>
      <w:r>
        <w:rPr>
          <w:sz w:val="28"/>
          <w:szCs w:val="28"/>
        </w:rPr>
        <w:t>20</w:t>
      </w:r>
      <w:r w:rsidRPr="007C5FB8">
        <w:rPr>
          <w:sz w:val="28"/>
          <w:szCs w:val="28"/>
        </w:rPr>
        <w:t xml:space="preserve"> года</w:t>
      </w:r>
      <w:r>
        <w:rPr>
          <w:sz w:val="28"/>
          <w:szCs w:val="28"/>
        </w:rPr>
        <w:t>.</w:t>
      </w:r>
    </w:p>
    <w:p w:rsidR="00754AC3" w:rsidRDefault="00754AC3" w:rsidP="00754AC3">
      <w:pPr>
        <w:jc w:val="both"/>
        <w:rPr>
          <w:sz w:val="28"/>
          <w:szCs w:val="28"/>
        </w:rPr>
      </w:pPr>
    </w:p>
    <w:p w:rsidR="00754AC3" w:rsidRDefault="00754AC3" w:rsidP="00754AC3">
      <w:pPr>
        <w:jc w:val="both"/>
        <w:rPr>
          <w:sz w:val="28"/>
          <w:szCs w:val="28"/>
        </w:rPr>
      </w:pPr>
    </w:p>
    <w:p w:rsidR="00754AC3" w:rsidRDefault="00754AC3" w:rsidP="00754AC3">
      <w:pPr>
        <w:jc w:val="both"/>
        <w:rPr>
          <w:sz w:val="28"/>
          <w:szCs w:val="28"/>
        </w:rPr>
      </w:pPr>
      <w:r>
        <w:rPr>
          <w:sz w:val="28"/>
          <w:szCs w:val="28"/>
        </w:rPr>
        <w:t xml:space="preserve">Глава администрации Бутурлиновского </w:t>
      </w:r>
    </w:p>
    <w:p w:rsidR="00754AC3" w:rsidRDefault="00754AC3" w:rsidP="00754AC3">
      <w:pPr>
        <w:jc w:val="both"/>
        <w:rPr>
          <w:sz w:val="28"/>
          <w:szCs w:val="28"/>
        </w:rPr>
      </w:pPr>
      <w:r w:rsidRPr="007C5FB8">
        <w:rPr>
          <w:sz w:val="28"/>
          <w:szCs w:val="28"/>
        </w:rPr>
        <w:t xml:space="preserve">городского поселения   </w:t>
      </w:r>
      <w:r>
        <w:rPr>
          <w:sz w:val="28"/>
          <w:szCs w:val="28"/>
        </w:rPr>
        <w:t xml:space="preserve">    </w:t>
      </w:r>
      <w:r w:rsidRPr="007C5FB8">
        <w:rPr>
          <w:sz w:val="28"/>
          <w:szCs w:val="28"/>
        </w:rPr>
        <w:t xml:space="preserve">                 </w:t>
      </w:r>
      <w:r>
        <w:rPr>
          <w:sz w:val="28"/>
          <w:szCs w:val="28"/>
        </w:rPr>
        <w:t xml:space="preserve">                                             А.В. Головков</w:t>
      </w:r>
    </w:p>
    <w:p w:rsidR="00754AC3" w:rsidRDefault="00754AC3" w:rsidP="00754AC3">
      <w:pPr>
        <w:jc w:val="both"/>
        <w:rPr>
          <w:sz w:val="28"/>
          <w:szCs w:val="28"/>
        </w:rPr>
      </w:pPr>
    </w:p>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24412D" w:rsidRDefault="0024412D" w:rsidP="0024412D">
      <w:pPr>
        <w:ind w:firstLine="4536"/>
        <w:jc w:val="both"/>
        <w:rPr>
          <w:sz w:val="28"/>
          <w:szCs w:val="28"/>
        </w:rPr>
      </w:pPr>
      <w:r>
        <w:rPr>
          <w:sz w:val="28"/>
          <w:szCs w:val="28"/>
        </w:rPr>
        <w:lastRenderedPageBreak/>
        <w:t>Утвержден</w:t>
      </w:r>
    </w:p>
    <w:p w:rsidR="0024412D" w:rsidRDefault="0024412D" w:rsidP="0024412D">
      <w:pPr>
        <w:ind w:firstLine="4536"/>
        <w:jc w:val="both"/>
        <w:rPr>
          <w:sz w:val="28"/>
          <w:szCs w:val="28"/>
        </w:rPr>
      </w:pPr>
      <w:r>
        <w:rPr>
          <w:sz w:val="28"/>
          <w:szCs w:val="28"/>
        </w:rPr>
        <w:t>постановлением администрации</w:t>
      </w:r>
    </w:p>
    <w:p w:rsidR="0024412D" w:rsidRDefault="0024412D" w:rsidP="0024412D">
      <w:pPr>
        <w:ind w:firstLine="4536"/>
        <w:jc w:val="both"/>
        <w:rPr>
          <w:sz w:val="28"/>
          <w:szCs w:val="28"/>
        </w:rPr>
      </w:pPr>
      <w:r>
        <w:rPr>
          <w:sz w:val="28"/>
          <w:szCs w:val="28"/>
        </w:rPr>
        <w:t>Бутурлиновского городского поселения</w:t>
      </w:r>
    </w:p>
    <w:p w:rsidR="0024412D" w:rsidRDefault="0024412D" w:rsidP="0024412D">
      <w:pPr>
        <w:ind w:firstLine="4536"/>
        <w:jc w:val="both"/>
        <w:rPr>
          <w:sz w:val="28"/>
          <w:szCs w:val="28"/>
        </w:rPr>
      </w:pPr>
      <w:r w:rsidRPr="00C3286D">
        <w:rPr>
          <w:sz w:val="28"/>
          <w:szCs w:val="28"/>
        </w:rPr>
        <w:t xml:space="preserve">от </w:t>
      </w:r>
      <w:r>
        <w:rPr>
          <w:sz w:val="28"/>
          <w:szCs w:val="28"/>
          <w:u w:val="single"/>
        </w:rPr>
        <w:t>30.06.2020 г.</w:t>
      </w:r>
      <w:r>
        <w:rPr>
          <w:sz w:val="28"/>
          <w:szCs w:val="28"/>
        </w:rPr>
        <w:t xml:space="preserve"> </w:t>
      </w:r>
      <w:r w:rsidRPr="00C3286D">
        <w:rPr>
          <w:sz w:val="28"/>
          <w:szCs w:val="28"/>
        </w:rPr>
        <w:t xml:space="preserve">№ </w:t>
      </w:r>
      <w:r>
        <w:rPr>
          <w:sz w:val="28"/>
          <w:szCs w:val="28"/>
          <w:u w:val="single"/>
        </w:rPr>
        <w:t>337</w:t>
      </w:r>
    </w:p>
    <w:p w:rsidR="0024412D" w:rsidRPr="003C0E88" w:rsidRDefault="0024412D" w:rsidP="0024412D">
      <w:pPr>
        <w:jc w:val="both"/>
        <w:rPr>
          <w:sz w:val="28"/>
          <w:szCs w:val="28"/>
        </w:rPr>
      </w:pPr>
    </w:p>
    <w:p w:rsidR="0024412D" w:rsidRPr="003C0E88" w:rsidRDefault="0024412D" w:rsidP="0024412D">
      <w:pPr>
        <w:ind w:left="-851" w:right="-1333"/>
        <w:jc w:val="center"/>
        <w:rPr>
          <w:b/>
          <w:sz w:val="28"/>
          <w:szCs w:val="28"/>
        </w:rPr>
      </w:pPr>
      <w:r w:rsidRPr="003C0E88">
        <w:rPr>
          <w:b/>
          <w:sz w:val="28"/>
          <w:szCs w:val="28"/>
        </w:rPr>
        <w:t>ПЛАН</w:t>
      </w:r>
    </w:p>
    <w:p w:rsidR="0024412D" w:rsidRPr="003C0E88" w:rsidRDefault="0024412D" w:rsidP="0024412D">
      <w:pPr>
        <w:ind w:left="-851" w:right="-1333"/>
        <w:jc w:val="center"/>
        <w:rPr>
          <w:b/>
          <w:sz w:val="28"/>
          <w:szCs w:val="28"/>
        </w:rPr>
      </w:pPr>
      <w:r w:rsidRPr="003C0E88">
        <w:rPr>
          <w:b/>
          <w:sz w:val="28"/>
          <w:szCs w:val="28"/>
        </w:rPr>
        <w:t>работы администрации Бутурлиновского городского поселения</w:t>
      </w:r>
    </w:p>
    <w:p w:rsidR="0024412D" w:rsidRPr="003C0E88" w:rsidRDefault="0024412D" w:rsidP="0024412D">
      <w:pPr>
        <w:ind w:left="-851" w:right="-1333"/>
        <w:jc w:val="center"/>
        <w:rPr>
          <w:b/>
          <w:sz w:val="28"/>
          <w:szCs w:val="28"/>
        </w:rPr>
      </w:pPr>
      <w:r w:rsidRPr="003C0E88">
        <w:rPr>
          <w:b/>
          <w:sz w:val="28"/>
          <w:szCs w:val="28"/>
        </w:rPr>
        <w:t xml:space="preserve">на </w:t>
      </w:r>
      <w:r>
        <w:rPr>
          <w:b/>
          <w:sz w:val="28"/>
          <w:szCs w:val="28"/>
        </w:rPr>
        <w:t xml:space="preserve">3 </w:t>
      </w:r>
      <w:r w:rsidRPr="003C0E88">
        <w:rPr>
          <w:b/>
          <w:sz w:val="28"/>
          <w:szCs w:val="28"/>
        </w:rPr>
        <w:t>квартал 20</w:t>
      </w:r>
      <w:r>
        <w:rPr>
          <w:b/>
          <w:sz w:val="28"/>
          <w:szCs w:val="28"/>
        </w:rPr>
        <w:t xml:space="preserve">20 </w:t>
      </w:r>
      <w:r w:rsidRPr="003C0E88">
        <w:rPr>
          <w:b/>
          <w:sz w:val="28"/>
          <w:szCs w:val="28"/>
        </w:rPr>
        <w:t>года</w:t>
      </w:r>
    </w:p>
    <w:p w:rsidR="0024412D" w:rsidRDefault="0024412D" w:rsidP="0024412D">
      <w:pPr>
        <w:ind w:left="-851" w:right="-1333"/>
        <w:jc w:val="center"/>
        <w:rPr>
          <w:b/>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5182"/>
        <w:gridCol w:w="1560"/>
        <w:gridCol w:w="2258"/>
      </w:tblGrid>
      <w:tr w:rsidR="0024412D" w:rsidTr="001941DC">
        <w:trPr>
          <w:trHeight w:val="540"/>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jc w:val="center"/>
            </w:pPr>
            <w:r>
              <w:t>№</w:t>
            </w:r>
          </w:p>
        </w:tc>
        <w:tc>
          <w:tcPr>
            <w:tcW w:w="5182" w:type="dxa"/>
            <w:tcBorders>
              <w:top w:val="single" w:sz="4" w:space="0" w:color="auto"/>
              <w:left w:val="single" w:sz="4" w:space="0" w:color="auto"/>
              <w:bottom w:val="single" w:sz="4" w:space="0" w:color="auto"/>
              <w:right w:val="single" w:sz="4" w:space="0" w:color="auto"/>
            </w:tcBorders>
          </w:tcPr>
          <w:p w:rsidR="0024412D" w:rsidRDefault="0024412D" w:rsidP="001941DC">
            <w:pPr>
              <w:jc w:val="center"/>
            </w:pPr>
            <w:r>
              <w:t>Наименование мероприятий</w:t>
            </w:r>
          </w:p>
        </w:tc>
        <w:tc>
          <w:tcPr>
            <w:tcW w:w="1560"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pPr>
            <w:r>
              <w:t>Сроки</w:t>
            </w:r>
          </w:p>
          <w:p w:rsidR="0024412D" w:rsidRDefault="0024412D" w:rsidP="001941DC">
            <w:pPr>
              <w:ind w:right="-1333"/>
            </w:pPr>
            <w:r>
              <w:t>исполнения</w:t>
            </w:r>
          </w:p>
        </w:tc>
        <w:tc>
          <w:tcPr>
            <w:tcW w:w="2258" w:type="dxa"/>
            <w:tcBorders>
              <w:top w:val="single" w:sz="4" w:space="0" w:color="auto"/>
              <w:left w:val="single" w:sz="4" w:space="0" w:color="auto"/>
              <w:bottom w:val="single" w:sz="4" w:space="0" w:color="auto"/>
              <w:right w:val="single" w:sz="4" w:space="0" w:color="auto"/>
            </w:tcBorders>
          </w:tcPr>
          <w:p w:rsidR="0024412D" w:rsidRDefault="0024412D" w:rsidP="001941DC">
            <w:pPr>
              <w:ind w:right="-771"/>
            </w:pPr>
            <w:r>
              <w:t>Ответственные</w:t>
            </w:r>
          </w:p>
          <w:p w:rsidR="0024412D" w:rsidRDefault="0024412D" w:rsidP="001941DC">
            <w:pPr>
              <w:ind w:right="-1333"/>
            </w:pPr>
            <w:r>
              <w:t>за исполнение</w:t>
            </w:r>
          </w:p>
        </w:tc>
      </w:tr>
      <w:tr w:rsidR="0024412D" w:rsidTr="001941DC">
        <w:trPr>
          <w:trHeight w:val="480"/>
        </w:trPr>
        <w:tc>
          <w:tcPr>
            <w:tcW w:w="9596" w:type="dxa"/>
            <w:gridSpan w:val="4"/>
            <w:tcBorders>
              <w:top w:val="single" w:sz="4" w:space="0" w:color="auto"/>
              <w:left w:val="single" w:sz="4" w:space="0" w:color="auto"/>
              <w:bottom w:val="single" w:sz="4" w:space="0" w:color="auto"/>
              <w:right w:val="single" w:sz="4" w:space="0" w:color="auto"/>
            </w:tcBorders>
          </w:tcPr>
          <w:p w:rsidR="0024412D" w:rsidRPr="00361496" w:rsidRDefault="0024412D" w:rsidP="001941DC">
            <w:pPr>
              <w:jc w:val="center"/>
              <w:rPr>
                <w:b/>
              </w:rPr>
            </w:pPr>
            <w:r w:rsidRPr="00361496">
              <w:rPr>
                <w:b/>
              </w:rPr>
              <w:t>Вопросы для рассмотрения у главы</w:t>
            </w:r>
          </w:p>
          <w:p w:rsidR="0024412D" w:rsidRPr="00361496" w:rsidRDefault="0024412D" w:rsidP="001941DC">
            <w:pPr>
              <w:jc w:val="center"/>
            </w:pPr>
            <w:r w:rsidRPr="00361496">
              <w:rPr>
                <w:b/>
              </w:rPr>
              <w:t>Бутурлиновского городского поселения</w:t>
            </w:r>
          </w:p>
        </w:tc>
      </w:tr>
      <w:tr w:rsidR="0024412D" w:rsidRPr="00361496" w:rsidTr="001941DC">
        <w:trPr>
          <w:trHeight w:val="1127"/>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sidRPr="00361496">
              <w:rPr>
                <w:color w:val="000000"/>
              </w:rPr>
              <w:t>1</w:t>
            </w:r>
          </w:p>
        </w:tc>
        <w:tc>
          <w:tcPr>
            <w:tcW w:w="5182" w:type="dxa"/>
            <w:tcBorders>
              <w:top w:val="single" w:sz="4" w:space="0" w:color="auto"/>
              <w:left w:val="single" w:sz="4" w:space="0" w:color="auto"/>
              <w:bottom w:val="single" w:sz="4" w:space="0" w:color="auto"/>
              <w:right w:val="single" w:sz="4" w:space="0" w:color="auto"/>
            </w:tcBorders>
          </w:tcPr>
          <w:p w:rsidR="0024412D" w:rsidRPr="008A4955" w:rsidRDefault="0024412D" w:rsidP="001941DC">
            <w:pPr>
              <w:jc w:val="both"/>
              <w:rPr>
                <w:color w:val="000000"/>
              </w:rPr>
            </w:pPr>
            <w:r w:rsidRPr="008A4955">
              <w:rPr>
                <w:color w:val="000000"/>
              </w:rPr>
              <w:t>Об уборке улиц города ручным и механизированным способами в третьем квартале 20</w:t>
            </w:r>
            <w:r>
              <w:rPr>
                <w:color w:val="000000"/>
              </w:rPr>
              <w:t>20</w:t>
            </w:r>
            <w:r w:rsidRPr="008A4955">
              <w:rPr>
                <w:color w:val="000000"/>
              </w:rPr>
              <w:t xml:space="preserve"> года. </w:t>
            </w:r>
          </w:p>
        </w:tc>
        <w:tc>
          <w:tcPr>
            <w:tcW w:w="1560" w:type="dxa"/>
            <w:tcBorders>
              <w:top w:val="single" w:sz="4" w:space="0" w:color="auto"/>
              <w:left w:val="single" w:sz="4" w:space="0" w:color="auto"/>
              <w:bottom w:val="single" w:sz="4" w:space="0" w:color="auto"/>
              <w:right w:val="single" w:sz="4" w:space="0" w:color="auto"/>
            </w:tcBorders>
          </w:tcPr>
          <w:p w:rsidR="0024412D" w:rsidRPr="008A4955" w:rsidRDefault="0024412D" w:rsidP="001941DC">
            <w:pPr>
              <w:ind w:right="34"/>
              <w:jc w:val="center"/>
              <w:rPr>
                <w:color w:val="000000"/>
              </w:rPr>
            </w:pPr>
            <w:r w:rsidRPr="008A4955">
              <w:rPr>
                <w:color w:val="000000"/>
              </w:rPr>
              <w:t>в течение 3 квартала</w:t>
            </w:r>
          </w:p>
        </w:tc>
        <w:tc>
          <w:tcPr>
            <w:tcW w:w="2258" w:type="dxa"/>
            <w:tcBorders>
              <w:top w:val="single" w:sz="4" w:space="0" w:color="auto"/>
              <w:left w:val="single" w:sz="4" w:space="0" w:color="auto"/>
              <w:bottom w:val="single" w:sz="4" w:space="0" w:color="auto"/>
              <w:right w:val="single" w:sz="4" w:space="0" w:color="auto"/>
            </w:tcBorders>
          </w:tcPr>
          <w:p w:rsidR="0024412D" w:rsidRPr="00BE48B1" w:rsidRDefault="0024412D" w:rsidP="001941DC">
            <w:pPr>
              <w:ind w:right="34"/>
              <w:jc w:val="center"/>
              <w:rPr>
                <w:color w:val="000000"/>
              </w:rPr>
            </w:pPr>
            <w:r>
              <w:rPr>
                <w:color w:val="000000"/>
              </w:rPr>
              <w:t>Е.Н. Бутков</w:t>
            </w:r>
            <w:r w:rsidRPr="00BE48B1">
              <w:rPr>
                <w:color w:val="000000"/>
              </w:rPr>
              <w:t>,</w:t>
            </w:r>
          </w:p>
          <w:p w:rsidR="0024412D" w:rsidRPr="00BE48B1" w:rsidRDefault="0024412D" w:rsidP="001941DC">
            <w:pPr>
              <w:ind w:right="34"/>
              <w:jc w:val="center"/>
              <w:rPr>
                <w:color w:val="000000"/>
              </w:rPr>
            </w:pPr>
            <w:r w:rsidRPr="00BE48B1">
              <w:rPr>
                <w:color w:val="000000"/>
              </w:rPr>
              <w:t>Д.В. Муренец,</w:t>
            </w:r>
          </w:p>
          <w:p w:rsidR="0024412D" w:rsidRPr="00BE48B1" w:rsidRDefault="0024412D" w:rsidP="001941DC">
            <w:pPr>
              <w:ind w:right="34"/>
              <w:jc w:val="center"/>
              <w:rPr>
                <w:color w:val="000000"/>
              </w:rPr>
            </w:pPr>
            <w:r w:rsidRPr="00BE48B1">
              <w:rPr>
                <w:color w:val="000000"/>
              </w:rPr>
              <w:t>Д.И. Вереникин</w:t>
            </w:r>
          </w:p>
          <w:p w:rsidR="0024412D" w:rsidRPr="008A4955" w:rsidRDefault="0024412D" w:rsidP="001941DC">
            <w:pPr>
              <w:ind w:right="34"/>
              <w:jc w:val="center"/>
              <w:rPr>
                <w:color w:val="000000"/>
              </w:rPr>
            </w:pPr>
            <w:r w:rsidRPr="00BE48B1">
              <w:rPr>
                <w:color w:val="000000"/>
              </w:rPr>
              <w:t>(по согласованию)</w:t>
            </w:r>
          </w:p>
        </w:tc>
      </w:tr>
      <w:tr w:rsidR="0024412D" w:rsidRPr="00361496" w:rsidTr="001941DC">
        <w:trPr>
          <w:trHeight w:val="85"/>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2</w:t>
            </w:r>
          </w:p>
        </w:tc>
        <w:tc>
          <w:tcPr>
            <w:tcW w:w="5182" w:type="dxa"/>
            <w:tcBorders>
              <w:top w:val="single" w:sz="4" w:space="0" w:color="auto"/>
              <w:left w:val="single" w:sz="4" w:space="0" w:color="auto"/>
              <w:bottom w:val="single" w:sz="4" w:space="0" w:color="auto"/>
              <w:right w:val="single" w:sz="4" w:space="0" w:color="auto"/>
            </w:tcBorders>
          </w:tcPr>
          <w:p w:rsidR="0024412D" w:rsidRPr="00364115" w:rsidRDefault="0024412D" w:rsidP="001941DC">
            <w:pPr>
              <w:jc w:val="both"/>
            </w:pPr>
            <w:r w:rsidRPr="00364115">
              <w:t>О проведении капитального ремонта жилых домов в городе Бутурлиновка в рамках областной программы.</w:t>
            </w:r>
          </w:p>
        </w:tc>
        <w:tc>
          <w:tcPr>
            <w:tcW w:w="1560" w:type="dxa"/>
            <w:tcBorders>
              <w:top w:val="single" w:sz="4" w:space="0" w:color="auto"/>
              <w:left w:val="single" w:sz="4" w:space="0" w:color="auto"/>
              <w:bottom w:val="single" w:sz="4" w:space="0" w:color="auto"/>
              <w:right w:val="single" w:sz="4" w:space="0" w:color="auto"/>
            </w:tcBorders>
          </w:tcPr>
          <w:p w:rsidR="0024412D" w:rsidRPr="00364115" w:rsidRDefault="0024412D" w:rsidP="001941DC">
            <w:pPr>
              <w:tabs>
                <w:tab w:val="left" w:pos="459"/>
              </w:tabs>
              <w:ind w:right="-131"/>
              <w:jc w:val="center"/>
            </w:pPr>
            <w:r w:rsidRPr="00364115">
              <w:t>в течение 3 квартала</w:t>
            </w:r>
          </w:p>
        </w:tc>
        <w:tc>
          <w:tcPr>
            <w:tcW w:w="2258" w:type="dxa"/>
            <w:tcBorders>
              <w:top w:val="single" w:sz="4" w:space="0" w:color="auto"/>
              <w:left w:val="single" w:sz="4" w:space="0" w:color="auto"/>
              <w:bottom w:val="single" w:sz="4" w:space="0" w:color="auto"/>
              <w:right w:val="single" w:sz="4" w:space="0" w:color="auto"/>
            </w:tcBorders>
          </w:tcPr>
          <w:p w:rsidR="0024412D" w:rsidRPr="006B5B83" w:rsidRDefault="0024412D" w:rsidP="001941DC">
            <w:pPr>
              <w:tabs>
                <w:tab w:val="left" w:pos="459"/>
              </w:tabs>
              <w:jc w:val="center"/>
            </w:pPr>
            <w:r w:rsidRPr="00B627DE">
              <w:t>Е.Н. Бутков</w:t>
            </w:r>
            <w:r w:rsidRPr="006B5B83">
              <w:t>,</w:t>
            </w:r>
          </w:p>
          <w:p w:rsidR="0024412D" w:rsidRPr="006B5B83" w:rsidRDefault="0024412D" w:rsidP="001941DC">
            <w:pPr>
              <w:tabs>
                <w:tab w:val="left" w:pos="459"/>
              </w:tabs>
              <w:jc w:val="center"/>
            </w:pPr>
            <w:r>
              <w:t>А.В. Дроздов</w:t>
            </w:r>
          </w:p>
          <w:p w:rsidR="0024412D" w:rsidRPr="00364115" w:rsidRDefault="0024412D" w:rsidP="001941DC">
            <w:pPr>
              <w:tabs>
                <w:tab w:val="left" w:pos="459"/>
              </w:tabs>
              <w:jc w:val="center"/>
            </w:pPr>
            <w:r w:rsidRPr="006B5B83">
              <w:t>(по согласованию)</w:t>
            </w:r>
          </w:p>
        </w:tc>
      </w:tr>
      <w:tr w:rsidR="0024412D" w:rsidRPr="00361496" w:rsidTr="001941DC">
        <w:trPr>
          <w:trHeight w:val="126"/>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3</w:t>
            </w:r>
          </w:p>
        </w:tc>
        <w:tc>
          <w:tcPr>
            <w:tcW w:w="5182" w:type="dxa"/>
            <w:tcBorders>
              <w:top w:val="single" w:sz="4" w:space="0" w:color="auto"/>
              <w:left w:val="single" w:sz="4" w:space="0" w:color="auto"/>
              <w:bottom w:val="single" w:sz="4" w:space="0" w:color="auto"/>
              <w:right w:val="single" w:sz="4" w:space="0" w:color="auto"/>
            </w:tcBorders>
          </w:tcPr>
          <w:p w:rsidR="0024412D" w:rsidRPr="0064734B" w:rsidRDefault="0024412D" w:rsidP="001941DC">
            <w:pPr>
              <w:jc w:val="both"/>
            </w:pPr>
            <w:r w:rsidRPr="0064734B">
              <w:t>О подготовке жилого фонда и объектов ЖКХ к зимним условиям.</w:t>
            </w:r>
          </w:p>
        </w:tc>
        <w:tc>
          <w:tcPr>
            <w:tcW w:w="1560" w:type="dxa"/>
            <w:tcBorders>
              <w:top w:val="single" w:sz="4" w:space="0" w:color="auto"/>
              <w:left w:val="single" w:sz="4" w:space="0" w:color="auto"/>
              <w:bottom w:val="single" w:sz="4" w:space="0" w:color="auto"/>
              <w:right w:val="single" w:sz="4" w:space="0" w:color="auto"/>
            </w:tcBorders>
          </w:tcPr>
          <w:p w:rsidR="0024412D" w:rsidRPr="0064734B" w:rsidRDefault="0024412D" w:rsidP="001941DC">
            <w:pPr>
              <w:ind w:left="-108" w:right="-108"/>
              <w:jc w:val="center"/>
            </w:pPr>
            <w:r w:rsidRPr="00C21796">
              <w:t>в течение 3 квартала</w:t>
            </w:r>
          </w:p>
        </w:tc>
        <w:tc>
          <w:tcPr>
            <w:tcW w:w="2258" w:type="dxa"/>
            <w:tcBorders>
              <w:top w:val="single" w:sz="4" w:space="0" w:color="auto"/>
              <w:left w:val="single" w:sz="4" w:space="0" w:color="auto"/>
              <w:bottom w:val="single" w:sz="4" w:space="0" w:color="auto"/>
              <w:right w:val="single" w:sz="4" w:space="0" w:color="auto"/>
            </w:tcBorders>
          </w:tcPr>
          <w:p w:rsidR="0024412D" w:rsidRDefault="0024412D" w:rsidP="001941DC">
            <w:pPr>
              <w:ind w:left="-108" w:right="-108"/>
              <w:jc w:val="center"/>
            </w:pPr>
            <w:r w:rsidRPr="00B627DE">
              <w:t>Е.Н. Бутков</w:t>
            </w:r>
            <w:r w:rsidRPr="006B5B83">
              <w:t>,</w:t>
            </w:r>
          </w:p>
          <w:p w:rsidR="0024412D" w:rsidRPr="0064734B" w:rsidRDefault="0024412D" w:rsidP="001941DC">
            <w:pPr>
              <w:ind w:left="-108" w:right="-108"/>
              <w:jc w:val="center"/>
            </w:pPr>
            <w:r w:rsidRPr="0064734B">
              <w:t>Руководители предприятий</w:t>
            </w:r>
            <w:r>
              <w:t xml:space="preserve">, учреждений, организаций </w:t>
            </w:r>
            <w:r w:rsidRPr="00D554C6">
              <w:t>(по согласованию)</w:t>
            </w:r>
          </w:p>
        </w:tc>
      </w:tr>
      <w:tr w:rsidR="0024412D" w:rsidRPr="00361496" w:rsidTr="001941DC">
        <w:trPr>
          <w:trHeight w:val="136"/>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4</w:t>
            </w:r>
          </w:p>
        </w:tc>
        <w:tc>
          <w:tcPr>
            <w:tcW w:w="5182"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jc w:val="both"/>
            </w:pPr>
            <w:r w:rsidRPr="00B61504">
              <w:t>О мерах по соблюдению правил благоустройства, чистоты и санитарного порядка на территории городского поселения.</w:t>
            </w:r>
          </w:p>
        </w:tc>
        <w:tc>
          <w:tcPr>
            <w:tcW w:w="1560"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ind w:left="-108" w:right="-108"/>
              <w:jc w:val="center"/>
            </w:pPr>
            <w:r w:rsidRPr="00C21796">
              <w:t>в течение 3 квартала</w:t>
            </w:r>
          </w:p>
        </w:tc>
        <w:tc>
          <w:tcPr>
            <w:tcW w:w="2258" w:type="dxa"/>
            <w:tcBorders>
              <w:top w:val="single" w:sz="4" w:space="0" w:color="auto"/>
              <w:left w:val="single" w:sz="4" w:space="0" w:color="auto"/>
              <w:bottom w:val="single" w:sz="4" w:space="0" w:color="auto"/>
              <w:right w:val="single" w:sz="4" w:space="0" w:color="auto"/>
            </w:tcBorders>
          </w:tcPr>
          <w:p w:rsidR="0024412D" w:rsidRDefault="0024412D" w:rsidP="001941DC">
            <w:pPr>
              <w:ind w:left="-108" w:right="-108"/>
              <w:jc w:val="center"/>
            </w:pPr>
            <w:r w:rsidRPr="00B627DE">
              <w:t>Е.Н. Бутков</w:t>
            </w:r>
            <w:r>
              <w:t>,</w:t>
            </w:r>
          </w:p>
          <w:p w:rsidR="0024412D" w:rsidRDefault="0024412D" w:rsidP="001941DC">
            <w:pPr>
              <w:ind w:left="-108" w:right="-108"/>
              <w:jc w:val="center"/>
            </w:pPr>
            <w:r w:rsidRPr="00B61504">
              <w:t>С.М. Прохоренко</w:t>
            </w:r>
            <w:r>
              <w:t xml:space="preserve"> </w:t>
            </w:r>
          </w:p>
          <w:p w:rsidR="0024412D" w:rsidRPr="00B61504" w:rsidRDefault="0024412D" w:rsidP="001941DC">
            <w:pPr>
              <w:ind w:left="-108" w:right="-108"/>
              <w:jc w:val="center"/>
            </w:pPr>
            <w:r w:rsidRPr="00D554C6">
              <w:t>(по согласованию)</w:t>
            </w:r>
          </w:p>
        </w:tc>
      </w:tr>
      <w:tr w:rsidR="0024412D" w:rsidRPr="00361496" w:rsidTr="001941DC">
        <w:trPr>
          <w:trHeight w:val="190"/>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5</w:t>
            </w:r>
          </w:p>
        </w:tc>
        <w:tc>
          <w:tcPr>
            <w:tcW w:w="5182"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ind w:right="35"/>
              <w:jc w:val="both"/>
            </w:pPr>
            <w:r w:rsidRPr="00B61504">
              <w:t>О проведении мероприятий по созданию органов территориального общественного самоуправления на территории Бутурлиновского городского поселения</w:t>
            </w:r>
            <w:r>
              <w:t>.</w:t>
            </w:r>
          </w:p>
        </w:tc>
        <w:tc>
          <w:tcPr>
            <w:tcW w:w="1560"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ind w:left="-108" w:right="-108"/>
              <w:jc w:val="center"/>
            </w:pPr>
            <w:r w:rsidRPr="00C21796">
              <w:t>в течение 3 квартала</w:t>
            </w:r>
          </w:p>
        </w:tc>
        <w:tc>
          <w:tcPr>
            <w:tcW w:w="2258"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ind w:left="-108" w:right="-108"/>
              <w:jc w:val="center"/>
            </w:pPr>
            <w:r>
              <w:t>Л</w:t>
            </w:r>
            <w:r w:rsidRPr="00B61504">
              <w:t>.</w:t>
            </w:r>
            <w:r>
              <w:t>А</w:t>
            </w:r>
            <w:r w:rsidRPr="00B61504">
              <w:t xml:space="preserve">. </w:t>
            </w:r>
            <w:r>
              <w:t>Рачкова</w:t>
            </w:r>
          </w:p>
        </w:tc>
      </w:tr>
      <w:tr w:rsidR="0024412D" w:rsidRPr="00361496" w:rsidTr="001941DC">
        <w:trPr>
          <w:trHeight w:val="136"/>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6</w:t>
            </w:r>
          </w:p>
        </w:tc>
        <w:tc>
          <w:tcPr>
            <w:tcW w:w="5182"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ind w:right="35"/>
              <w:jc w:val="both"/>
            </w:pPr>
            <w:r>
              <w:t xml:space="preserve">О проведении плановых мероприятий по </w:t>
            </w:r>
            <w:r w:rsidRPr="00263647">
              <w:t>выявлению и уничтожению дикорастущих и незаконных посевов наркотикосодержащих культур на территории Бутурлиновского городского поселения</w:t>
            </w:r>
            <w:r>
              <w:t>.</w:t>
            </w:r>
          </w:p>
        </w:tc>
        <w:tc>
          <w:tcPr>
            <w:tcW w:w="1560"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ind w:left="-108" w:right="-108"/>
              <w:jc w:val="center"/>
            </w:pPr>
            <w:r w:rsidRPr="00C21796">
              <w:t>в течение 3 квартала</w:t>
            </w:r>
          </w:p>
        </w:tc>
        <w:tc>
          <w:tcPr>
            <w:tcW w:w="2258" w:type="dxa"/>
            <w:tcBorders>
              <w:top w:val="single" w:sz="4" w:space="0" w:color="auto"/>
              <w:left w:val="single" w:sz="4" w:space="0" w:color="auto"/>
              <w:bottom w:val="single" w:sz="4" w:space="0" w:color="auto"/>
              <w:right w:val="single" w:sz="4" w:space="0" w:color="auto"/>
            </w:tcBorders>
          </w:tcPr>
          <w:p w:rsidR="0024412D" w:rsidRDefault="0024412D" w:rsidP="001941DC">
            <w:pPr>
              <w:ind w:left="-108" w:right="-108"/>
              <w:jc w:val="center"/>
            </w:pPr>
            <w:r w:rsidRPr="00B627DE">
              <w:t>Е.Н. Бутков</w:t>
            </w:r>
            <w:r>
              <w:t>,</w:t>
            </w:r>
          </w:p>
          <w:p w:rsidR="0024412D" w:rsidRDefault="0024412D" w:rsidP="001941DC">
            <w:pPr>
              <w:ind w:left="-108" w:right="-108"/>
              <w:jc w:val="center"/>
            </w:pPr>
            <w:r>
              <w:t xml:space="preserve">С.М. Прохоренко </w:t>
            </w:r>
          </w:p>
          <w:p w:rsidR="0024412D" w:rsidRPr="00B61504" w:rsidRDefault="0024412D" w:rsidP="001941DC">
            <w:pPr>
              <w:ind w:left="-108" w:right="-108"/>
              <w:jc w:val="center"/>
            </w:pPr>
            <w:r w:rsidRPr="00D554C6">
              <w:t>(по согласованию)</w:t>
            </w:r>
          </w:p>
        </w:tc>
      </w:tr>
      <w:tr w:rsidR="0024412D" w:rsidRPr="00361496" w:rsidTr="001941DC">
        <w:trPr>
          <w:trHeight w:val="113"/>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7</w:t>
            </w:r>
          </w:p>
        </w:tc>
        <w:tc>
          <w:tcPr>
            <w:tcW w:w="5182" w:type="dxa"/>
            <w:tcBorders>
              <w:top w:val="single" w:sz="4" w:space="0" w:color="auto"/>
              <w:left w:val="single" w:sz="4" w:space="0" w:color="auto"/>
              <w:bottom w:val="single" w:sz="4" w:space="0" w:color="auto"/>
              <w:right w:val="single" w:sz="4" w:space="0" w:color="auto"/>
            </w:tcBorders>
          </w:tcPr>
          <w:p w:rsidR="0024412D" w:rsidRPr="00263647" w:rsidRDefault="0024412D" w:rsidP="001941DC">
            <w:r w:rsidRPr="00263647">
              <w:t>О проведении противопожарного инструктажа с жителями Бутурлиновского городского поселения</w:t>
            </w:r>
            <w:r>
              <w:t>.</w:t>
            </w:r>
          </w:p>
        </w:tc>
        <w:tc>
          <w:tcPr>
            <w:tcW w:w="1560" w:type="dxa"/>
            <w:tcBorders>
              <w:top w:val="single" w:sz="4" w:space="0" w:color="auto"/>
              <w:left w:val="single" w:sz="4" w:space="0" w:color="auto"/>
              <w:bottom w:val="single" w:sz="4" w:space="0" w:color="auto"/>
              <w:right w:val="single" w:sz="4" w:space="0" w:color="auto"/>
            </w:tcBorders>
          </w:tcPr>
          <w:p w:rsidR="0024412D" w:rsidRPr="00263647" w:rsidRDefault="0024412D" w:rsidP="001941DC">
            <w:pPr>
              <w:tabs>
                <w:tab w:val="left" w:pos="459"/>
              </w:tabs>
              <w:ind w:left="-108" w:right="-108" w:hanging="108"/>
              <w:jc w:val="center"/>
            </w:pPr>
            <w:r w:rsidRPr="00C21796">
              <w:t>в течение 3 квартала</w:t>
            </w:r>
          </w:p>
        </w:tc>
        <w:tc>
          <w:tcPr>
            <w:tcW w:w="2258" w:type="dxa"/>
            <w:tcBorders>
              <w:top w:val="single" w:sz="4" w:space="0" w:color="auto"/>
              <w:left w:val="single" w:sz="4" w:space="0" w:color="auto"/>
              <w:bottom w:val="single" w:sz="4" w:space="0" w:color="auto"/>
              <w:right w:val="single" w:sz="4" w:space="0" w:color="auto"/>
            </w:tcBorders>
          </w:tcPr>
          <w:p w:rsidR="0024412D" w:rsidRDefault="0024412D" w:rsidP="001941DC">
            <w:pPr>
              <w:tabs>
                <w:tab w:val="left" w:pos="459"/>
              </w:tabs>
              <w:ind w:left="-108" w:right="-108" w:hanging="108"/>
              <w:jc w:val="center"/>
            </w:pPr>
            <w:r w:rsidRPr="00263647">
              <w:t>С.М. Прохоренко</w:t>
            </w:r>
            <w:r>
              <w:t xml:space="preserve"> </w:t>
            </w:r>
          </w:p>
          <w:p w:rsidR="0024412D" w:rsidRPr="00263647" w:rsidRDefault="0024412D" w:rsidP="001941DC">
            <w:pPr>
              <w:tabs>
                <w:tab w:val="left" w:pos="459"/>
              </w:tabs>
              <w:ind w:left="-108" w:right="-108" w:hanging="108"/>
              <w:jc w:val="center"/>
            </w:pPr>
            <w:r w:rsidRPr="00D554C6">
              <w:t>(по согласованию)</w:t>
            </w:r>
          </w:p>
          <w:p w:rsidR="0024412D" w:rsidRPr="00263647" w:rsidRDefault="0024412D" w:rsidP="001941DC">
            <w:pPr>
              <w:tabs>
                <w:tab w:val="left" w:pos="459"/>
              </w:tabs>
              <w:ind w:left="-108" w:right="-108" w:hanging="108"/>
              <w:jc w:val="center"/>
            </w:pPr>
          </w:p>
        </w:tc>
      </w:tr>
      <w:tr w:rsidR="0024412D" w:rsidRPr="00361496" w:rsidTr="001941DC">
        <w:trPr>
          <w:trHeight w:val="149"/>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8</w:t>
            </w:r>
          </w:p>
        </w:tc>
        <w:tc>
          <w:tcPr>
            <w:tcW w:w="5182"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jc w:val="both"/>
            </w:pPr>
            <w:r w:rsidRPr="00B61504">
              <w:t>О сокращении недоимки по налоговым и неналоговым доходам, поступающим в бюджет Бутурлиновского городского поселения.</w:t>
            </w:r>
          </w:p>
        </w:tc>
        <w:tc>
          <w:tcPr>
            <w:tcW w:w="1560"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left="-108" w:right="-249"/>
              <w:jc w:val="center"/>
              <w:rPr>
                <w:color w:val="000000"/>
              </w:rPr>
            </w:pPr>
            <w:r>
              <w:rPr>
                <w:color w:val="000000"/>
              </w:rPr>
              <w:t>в</w:t>
            </w:r>
            <w:r w:rsidRPr="00361496">
              <w:rPr>
                <w:color w:val="000000"/>
              </w:rPr>
              <w:t xml:space="preserve"> течение </w:t>
            </w:r>
            <w:r>
              <w:rPr>
                <w:color w:val="000000"/>
              </w:rPr>
              <w:t>3</w:t>
            </w:r>
          </w:p>
          <w:p w:rsidR="0024412D" w:rsidRPr="00361496" w:rsidRDefault="0024412D" w:rsidP="001941DC">
            <w:pPr>
              <w:ind w:left="-108" w:right="-249"/>
              <w:jc w:val="center"/>
              <w:rPr>
                <w:color w:val="000000"/>
              </w:rPr>
            </w:pPr>
            <w:r w:rsidRPr="00361496">
              <w:rPr>
                <w:color w:val="000000"/>
              </w:rPr>
              <w:t>квартала</w:t>
            </w:r>
          </w:p>
        </w:tc>
        <w:tc>
          <w:tcPr>
            <w:tcW w:w="2258" w:type="dxa"/>
            <w:tcBorders>
              <w:top w:val="single" w:sz="4" w:space="0" w:color="auto"/>
              <w:left w:val="single" w:sz="4" w:space="0" w:color="auto"/>
              <w:bottom w:val="single" w:sz="4" w:space="0" w:color="auto"/>
              <w:right w:val="single" w:sz="4" w:space="0" w:color="auto"/>
            </w:tcBorders>
          </w:tcPr>
          <w:p w:rsidR="0024412D" w:rsidRDefault="0024412D" w:rsidP="001941DC">
            <w:pPr>
              <w:ind w:left="-108" w:right="-249"/>
              <w:jc w:val="center"/>
              <w:rPr>
                <w:color w:val="000000"/>
              </w:rPr>
            </w:pPr>
            <w:r w:rsidRPr="00C21796">
              <w:rPr>
                <w:color w:val="000000"/>
              </w:rPr>
              <w:t xml:space="preserve">И.В. </w:t>
            </w:r>
            <w:r>
              <w:rPr>
                <w:color w:val="000000"/>
              </w:rPr>
              <w:t>Василь</w:t>
            </w:r>
            <w:r w:rsidRPr="00C21796">
              <w:rPr>
                <w:color w:val="000000"/>
              </w:rPr>
              <w:t>ева</w:t>
            </w:r>
            <w:r>
              <w:rPr>
                <w:color w:val="000000"/>
              </w:rPr>
              <w:t>,</w:t>
            </w:r>
            <w:r w:rsidRPr="00C21796">
              <w:rPr>
                <w:color w:val="000000"/>
              </w:rPr>
              <w:t xml:space="preserve"> </w:t>
            </w:r>
          </w:p>
          <w:p w:rsidR="0024412D" w:rsidRDefault="0024412D" w:rsidP="001941DC">
            <w:pPr>
              <w:ind w:left="-108" w:right="-249"/>
              <w:jc w:val="center"/>
              <w:rPr>
                <w:color w:val="000000"/>
              </w:rPr>
            </w:pPr>
            <w:r w:rsidRPr="00361496">
              <w:rPr>
                <w:color w:val="000000"/>
              </w:rPr>
              <w:t>Т.А.</w:t>
            </w:r>
            <w:r>
              <w:rPr>
                <w:color w:val="000000"/>
              </w:rPr>
              <w:t xml:space="preserve"> </w:t>
            </w:r>
            <w:r w:rsidRPr="00361496">
              <w:rPr>
                <w:color w:val="000000"/>
              </w:rPr>
              <w:t>Сушкова</w:t>
            </w:r>
          </w:p>
          <w:p w:rsidR="0024412D" w:rsidRPr="00361496" w:rsidRDefault="0024412D" w:rsidP="001941DC">
            <w:pPr>
              <w:ind w:left="-108" w:right="-249"/>
              <w:jc w:val="center"/>
              <w:rPr>
                <w:color w:val="000000"/>
              </w:rPr>
            </w:pPr>
            <w:r>
              <w:rPr>
                <w:color w:val="000000"/>
              </w:rPr>
              <w:t xml:space="preserve"> </w:t>
            </w:r>
            <w:r w:rsidRPr="00C21796">
              <w:rPr>
                <w:color w:val="000000"/>
              </w:rPr>
              <w:t>(по согласованию)</w:t>
            </w:r>
          </w:p>
        </w:tc>
      </w:tr>
      <w:tr w:rsidR="0024412D" w:rsidRPr="00361496" w:rsidTr="001941DC">
        <w:trPr>
          <w:trHeight w:val="113"/>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9</w:t>
            </w:r>
          </w:p>
        </w:tc>
        <w:tc>
          <w:tcPr>
            <w:tcW w:w="5182" w:type="dxa"/>
            <w:tcBorders>
              <w:top w:val="single" w:sz="4" w:space="0" w:color="auto"/>
              <w:left w:val="single" w:sz="4" w:space="0" w:color="auto"/>
              <w:bottom w:val="single" w:sz="4" w:space="0" w:color="auto"/>
              <w:right w:val="single" w:sz="4" w:space="0" w:color="auto"/>
            </w:tcBorders>
          </w:tcPr>
          <w:p w:rsidR="0024412D" w:rsidRPr="00364115" w:rsidRDefault="0024412D" w:rsidP="001941DC">
            <w:pPr>
              <w:jc w:val="both"/>
            </w:pPr>
            <w:r w:rsidRPr="00364115">
              <w:t xml:space="preserve">Об оказании содействия избирательной комиссии Бутурлиновского городского поселения и участковым избирательным комиссиям в период подготовки и организации проведения </w:t>
            </w:r>
            <w:r>
              <w:t xml:space="preserve">в единый день голосования выборов депутатов Воронежской областной Думы </w:t>
            </w:r>
            <w:r>
              <w:lastRenderedPageBreak/>
              <w:t xml:space="preserve">седьмого созыва </w:t>
            </w:r>
            <w:r w:rsidRPr="004E2813">
              <w:t>и выборов депутатов Совета народных депутатов Бутурлиновского городского поселения седьмого с</w:t>
            </w:r>
            <w:r>
              <w:t>озыва</w:t>
            </w:r>
          </w:p>
        </w:tc>
        <w:tc>
          <w:tcPr>
            <w:tcW w:w="1560" w:type="dxa"/>
            <w:tcBorders>
              <w:top w:val="single" w:sz="4" w:space="0" w:color="auto"/>
              <w:left w:val="single" w:sz="4" w:space="0" w:color="auto"/>
              <w:bottom w:val="single" w:sz="4" w:space="0" w:color="auto"/>
              <w:right w:val="single" w:sz="4" w:space="0" w:color="auto"/>
            </w:tcBorders>
          </w:tcPr>
          <w:p w:rsidR="0024412D" w:rsidRPr="00364115" w:rsidRDefault="0024412D" w:rsidP="001941DC">
            <w:pPr>
              <w:ind w:left="-108" w:right="-108"/>
              <w:jc w:val="center"/>
            </w:pPr>
            <w:r w:rsidRPr="00364115">
              <w:lastRenderedPageBreak/>
              <w:t xml:space="preserve">в течение </w:t>
            </w:r>
            <w:r>
              <w:t xml:space="preserve">3 </w:t>
            </w:r>
            <w:r w:rsidRPr="00364115">
              <w:t>квартал</w:t>
            </w:r>
            <w:r>
              <w:t>а</w:t>
            </w:r>
          </w:p>
        </w:tc>
        <w:tc>
          <w:tcPr>
            <w:tcW w:w="2258" w:type="dxa"/>
            <w:tcBorders>
              <w:top w:val="single" w:sz="4" w:space="0" w:color="auto"/>
              <w:left w:val="single" w:sz="4" w:space="0" w:color="auto"/>
              <w:bottom w:val="single" w:sz="4" w:space="0" w:color="auto"/>
              <w:right w:val="single" w:sz="4" w:space="0" w:color="auto"/>
            </w:tcBorders>
          </w:tcPr>
          <w:p w:rsidR="0024412D" w:rsidRPr="00364115" w:rsidRDefault="0024412D" w:rsidP="001941DC">
            <w:pPr>
              <w:ind w:left="-108" w:right="-108"/>
              <w:jc w:val="center"/>
            </w:pPr>
            <w:r>
              <w:t>А.В. Головков</w:t>
            </w:r>
            <w:r w:rsidRPr="00364115">
              <w:t>,</w:t>
            </w:r>
          </w:p>
          <w:p w:rsidR="0024412D" w:rsidRPr="00364115" w:rsidRDefault="0024412D" w:rsidP="001941DC">
            <w:pPr>
              <w:ind w:left="-108" w:right="-108"/>
              <w:jc w:val="center"/>
            </w:pPr>
            <w:r>
              <w:t>Е.Н. Бутков</w:t>
            </w:r>
            <w:r w:rsidRPr="00364115">
              <w:t>,</w:t>
            </w:r>
          </w:p>
          <w:p w:rsidR="0024412D" w:rsidRPr="00364115" w:rsidRDefault="0024412D" w:rsidP="001941DC">
            <w:pPr>
              <w:ind w:left="-108" w:right="-108"/>
              <w:jc w:val="center"/>
            </w:pPr>
            <w:r w:rsidRPr="00364115">
              <w:t>Л.А. Рачкова</w:t>
            </w:r>
          </w:p>
        </w:tc>
      </w:tr>
      <w:tr w:rsidR="0024412D" w:rsidRPr="00361496" w:rsidTr="001941DC">
        <w:trPr>
          <w:trHeight w:val="149"/>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lastRenderedPageBreak/>
              <w:t>10</w:t>
            </w:r>
          </w:p>
        </w:tc>
        <w:tc>
          <w:tcPr>
            <w:tcW w:w="5182" w:type="dxa"/>
            <w:tcBorders>
              <w:top w:val="single" w:sz="4" w:space="0" w:color="auto"/>
              <w:left w:val="single" w:sz="4" w:space="0" w:color="auto"/>
              <w:bottom w:val="single" w:sz="4" w:space="0" w:color="auto"/>
              <w:right w:val="single" w:sz="4" w:space="0" w:color="auto"/>
            </w:tcBorders>
          </w:tcPr>
          <w:p w:rsidR="0024412D" w:rsidRPr="008A4955" w:rsidRDefault="0024412D" w:rsidP="001941DC">
            <w:pPr>
              <w:ind w:right="35"/>
              <w:jc w:val="both"/>
              <w:rPr>
                <w:color w:val="000000"/>
              </w:rPr>
            </w:pPr>
            <w:r>
              <w:rPr>
                <w:color w:val="000000"/>
              </w:rPr>
              <w:t>О ходе выполнения работ по обустройству пешеходной зоны переулка 9 Января в г. Бутурлиновка Воронежской области</w:t>
            </w:r>
          </w:p>
        </w:tc>
        <w:tc>
          <w:tcPr>
            <w:tcW w:w="1560" w:type="dxa"/>
            <w:tcBorders>
              <w:top w:val="single" w:sz="4" w:space="0" w:color="auto"/>
              <w:left w:val="single" w:sz="4" w:space="0" w:color="auto"/>
              <w:bottom w:val="single" w:sz="4" w:space="0" w:color="auto"/>
              <w:right w:val="single" w:sz="4" w:space="0" w:color="auto"/>
            </w:tcBorders>
          </w:tcPr>
          <w:p w:rsidR="0024412D" w:rsidRDefault="0024412D" w:rsidP="001941DC">
            <w:pPr>
              <w:ind w:left="-108" w:right="-249"/>
              <w:jc w:val="center"/>
              <w:rPr>
                <w:color w:val="000000"/>
              </w:rPr>
            </w:pPr>
            <w:r>
              <w:rPr>
                <w:color w:val="000000"/>
              </w:rPr>
              <w:t xml:space="preserve">апрель – </w:t>
            </w:r>
          </w:p>
          <w:p w:rsidR="0024412D" w:rsidRPr="008A4955" w:rsidRDefault="0024412D" w:rsidP="001941DC">
            <w:pPr>
              <w:ind w:left="-108" w:right="-249"/>
              <w:jc w:val="center"/>
              <w:rPr>
                <w:color w:val="000000"/>
              </w:rPr>
            </w:pPr>
            <w:r>
              <w:rPr>
                <w:color w:val="000000"/>
              </w:rPr>
              <w:t>август</w:t>
            </w:r>
          </w:p>
        </w:tc>
        <w:tc>
          <w:tcPr>
            <w:tcW w:w="2258" w:type="dxa"/>
            <w:tcBorders>
              <w:top w:val="single" w:sz="4" w:space="0" w:color="auto"/>
              <w:left w:val="single" w:sz="4" w:space="0" w:color="auto"/>
              <w:bottom w:val="single" w:sz="4" w:space="0" w:color="auto"/>
              <w:right w:val="single" w:sz="4" w:space="0" w:color="auto"/>
            </w:tcBorders>
          </w:tcPr>
          <w:p w:rsidR="0024412D" w:rsidRPr="004948E5" w:rsidRDefault="0024412D" w:rsidP="001941DC">
            <w:pPr>
              <w:ind w:right="34"/>
              <w:jc w:val="center"/>
              <w:rPr>
                <w:color w:val="000000"/>
              </w:rPr>
            </w:pPr>
            <w:r w:rsidRPr="003E273D">
              <w:rPr>
                <w:color w:val="000000"/>
              </w:rPr>
              <w:t>Е.Н. Бутков</w:t>
            </w:r>
            <w:r w:rsidRPr="004948E5">
              <w:rPr>
                <w:color w:val="000000"/>
              </w:rPr>
              <w:t>,</w:t>
            </w:r>
          </w:p>
          <w:p w:rsidR="0024412D" w:rsidRDefault="0024412D" w:rsidP="001941DC">
            <w:pPr>
              <w:ind w:right="34"/>
              <w:jc w:val="center"/>
              <w:rPr>
                <w:color w:val="000000"/>
              </w:rPr>
            </w:pPr>
            <w:r w:rsidRPr="004948E5">
              <w:rPr>
                <w:color w:val="000000"/>
              </w:rPr>
              <w:t>Д.В. Муренец</w:t>
            </w:r>
            <w:r>
              <w:rPr>
                <w:color w:val="000000"/>
              </w:rPr>
              <w:t xml:space="preserve">, </w:t>
            </w:r>
          </w:p>
          <w:p w:rsidR="0024412D" w:rsidRPr="008A4955" w:rsidRDefault="0024412D" w:rsidP="001941DC">
            <w:pPr>
              <w:ind w:right="34"/>
              <w:jc w:val="center"/>
              <w:rPr>
                <w:color w:val="000000"/>
              </w:rPr>
            </w:pPr>
            <w:r>
              <w:rPr>
                <w:color w:val="000000"/>
              </w:rPr>
              <w:t xml:space="preserve">С.А. Лапковская </w:t>
            </w:r>
            <w:r w:rsidRPr="00B50318">
              <w:rPr>
                <w:color w:val="000000"/>
              </w:rPr>
              <w:t>(по согласованию)</w:t>
            </w:r>
          </w:p>
        </w:tc>
      </w:tr>
      <w:tr w:rsidR="0024412D" w:rsidRPr="00361496" w:rsidTr="001941DC">
        <w:trPr>
          <w:trHeight w:val="231"/>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11</w:t>
            </w:r>
          </w:p>
        </w:tc>
        <w:tc>
          <w:tcPr>
            <w:tcW w:w="5182" w:type="dxa"/>
            <w:tcBorders>
              <w:top w:val="single" w:sz="4" w:space="0" w:color="auto"/>
              <w:left w:val="single" w:sz="4" w:space="0" w:color="auto"/>
              <w:bottom w:val="single" w:sz="4" w:space="0" w:color="auto"/>
              <w:right w:val="single" w:sz="4" w:space="0" w:color="auto"/>
            </w:tcBorders>
          </w:tcPr>
          <w:p w:rsidR="0024412D" w:rsidRPr="003E273D" w:rsidRDefault="0024412D" w:rsidP="001941DC">
            <w:pPr>
              <w:jc w:val="both"/>
              <w:rPr>
                <w:highlight w:val="yellow"/>
              </w:rPr>
            </w:pPr>
            <w:r w:rsidRPr="00A8385E">
              <w:t>О выполнени</w:t>
            </w:r>
            <w:r>
              <w:t>и</w:t>
            </w:r>
            <w:r w:rsidRPr="00A8385E">
              <w:t xml:space="preserve"> </w:t>
            </w:r>
            <w:r>
              <w:t>работ по к</w:t>
            </w:r>
            <w:r w:rsidRPr="00F76368">
              <w:t>апитальн</w:t>
            </w:r>
            <w:r>
              <w:t>ому</w:t>
            </w:r>
            <w:r w:rsidRPr="00F76368">
              <w:t xml:space="preserve"> ремонт</w:t>
            </w:r>
            <w:r>
              <w:t>у</w:t>
            </w:r>
            <w:r w:rsidRPr="00F76368">
              <w:t xml:space="preserve"> спортивной тренировочной площадки для картингистов с скейтдромом по адресу: Воронежская область, г.</w:t>
            </w:r>
            <w:r>
              <w:t xml:space="preserve"> </w:t>
            </w:r>
            <w:r w:rsidRPr="00F76368">
              <w:t>Бутурлиновка, ул. Ленина</w:t>
            </w:r>
          </w:p>
        </w:tc>
        <w:tc>
          <w:tcPr>
            <w:tcW w:w="1560" w:type="dxa"/>
            <w:tcBorders>
              <w:top w:val="single" w:sz="4" w:space="0" w:color="auto"/>
              <w:left w:val="single" w:sz="4" w:space="0" w:color="auto"/>
              <w:bottom w:val="single" w:sz="4" w:space="0" w:color="auto"/>
              <w:right w:val="single" w:sz="4" w:space="0" w:color="auto"/>
            </w:tcBorders>
          </w:tcPr>
          <w:p w:rsidR="0024412D" w:rsidRDefault="0024412D" w:rsidP="001941DC">
            <w:pPr>
              <w:ind w:left="-108" w:right="-249"/>
              <w:jc w:val="center"/>
              <w:rPr>
                <w:color w:val="000000"/>
              </w:rPr>
            </w:pPr>
            <w:r>
              <w:rPr>
                <w:color w:val="000000"/>
              </w:rPr>
              <w:t xml:space="preserve">апрель – </w:t>
            </w:r>
          </w:p>
          <w:p w:rsidR="0024412D" w:rsidRPr="008A4955" w:rsidRDefault="0024412D" w:rsidP="001941DC">
            <w:pPr>
              <w:ind w:left="-108" w:right="-249"/>
              <w:jc w:val="center"/>
              <w:rPr>
                <w:color w:val="000000"/>
              </w:rPr>
            </w:pPr>
            <w:r>
              <w:rPr>
                <w:color w:val="000000"/>
              </w:rPr>
              <w:t>август</w:t>
            </w:r>
          </w:p>
        </w:tc>
        <w:tc>
          <w:tcPr>
            <w:tcW w:w="2258" w:type="dxa"/>
            <w:tcBorders>
              <w:top w:val="single" w:sz="4" w:space="0" w:color="auto"/>
              <w:left w:val="single" w:sz="4" w:space="0" w:color="auto"/>
              <w:bottom w:val="single" w:sz="4" w:space="0" w:color="auto"/>
              <w:right w:val="single" w:sz="4" w:space="0" w:color="auto"/>
            </w:tcBorders>
          </w:tcPr>
          <w:p w:rsidR="0024412D" w:rsidRPr="004948E5" w:rsidRDefault="0024412D" w:rsidP="001941DC">
            <w:pPr>
              <w:ind w:right="34"/>
              <w:jc w:val="center"/>
              <w:rPr>
                <w:color w:val="000000"/>
              </w:rPr>
            </w:pPr>
            <w:r w:rsidRPr="003E273D">
              <w:rPr>
                <w:color w:val="000000"/>
              </w:rPr>
              <w:t>Е.Н. Бутков</w:t>
            </w:r>
            <w:r w:rsidRPr="004948E5">
              <w:rPr>
                <w:color w:val="000000"/>
              </w:rPr>
              <w:t>,</w:t>
            </w:r>
          </w:p>
          <w:p w:rsidR="0024412D" w:rsidRDefault="0024412D" w:rsidP="001941DC">
            <w:pPr>
              <w:ind w:right="34"/>
              <w:jc w:val="center"/>
              <w:rPr>
                <w:color w:val="000000"/>
              </w:rPr>
            </w:pPr>
            <w:r w:rsidRPr="004948E5">
              <w:rPr>
                <w:color w:val="000000"/>
              </w:rPr>
              <w:t>Д.В. Муренец</w:t>
            </w:r>
            <w:r>
              <w:rPr>
                <w:color w:val="000000"/>
              </w:rPr>
              <w:t>,</w:t>
            </w:r>
          </w:p>
          <w:p w:rsidR="0024412D" w:rsidRPr="00A8385E" w:rsidRDefault="0024412D" w:rsidP="001941DC">
            <w:pPr>
              <w:ind w:right="34"/>
              <w:jc w:val="center"/>
              <w:rPr>
                <w:color w:val="000000"/>
              </w:rPr>
            </w:pPr>
            <w:r>
              <w:rPr>
                <w:color w:val="000000"/>
              </w:rPr>
              <w:t>С.В. Лосев</w:t>
            </w:r>
            <w:r w:rsidRPr="00A8385E">
              <w:rPr>
                <w:color w:val="000000"/>
              </w:rPr>
              <w:t xml:space="preserve"> </w:t>
            </w:r>
          </w:p>
          <w:p w:rsidR="0024412D" w:rsidRPr="008A4955" w:rsidRDefault="0024412D" w:rsidP="001941DC">
            <w:pPr>
              <w:ind w:right="34"/>
              <w:jc w:val="center"/>
              <w:rPr>
                <w:color w:val="000000"/>
              </w:rPr>
            </w:pPr>
            <w:r w:rsidRPr="00A8385E">
              <w:rPr>
                <w:color w:val="000000"/>
              </w:rPr>
              <w:t>(по согласованию)</w:t>
            </w:r>
          </w:p>
        </w:tc>
      </w:tr>
      <w:tr w:rsidR="0024412D" w:rsidRPr="00361496" w:rsidTr="001941DC">
        <w:trPr>
          <w:trHeight w:val="204"/>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12</w:t>
            </w:r>
          </w:p>
        </w:tc>
        <w:tc>
          <w:tcPr>
            <w:tcW w:w="5182" w:type="dxa"/>
            <w:tcBorders>
              <w:top w:val="single" w:sz="4" w:space="0" w:color="auto"/>
              <w:left w:val="single" w:sz="4" w:space="0" w:color="auto"/>
              <w:bottom w:val="single" w:sz="4" w:space="0" w:color="auto"/>
              <w:right w:val="single" w:sz="4" w:space="0" w:color="auto"/>
            </w:tcBorders>
          </w:tcPr>
          <w:p w:rsidR="0024412D" w:rsidRPr="00200941" w:rsidRDefault="0024412D" w:rsidP="001941DC">
            <w:pPr>
              <w:jc w:val="both"/>
              <w:rPr>
                <w:color w:val="000000"/>
              </w:rPr>
            </w:pPr>
            <w:r w:rsidRPr="00200941">
              <w:rPr>
                <w:color w:val="000000"/>
              </w:rPr>
              <w:t>О ремонте автомобильных дорог общего пользования местного значения и тротуаров в г. Бутурлиновка Воронежской области</w:t>
            </w:r>
          </w:p>
        </w:tc>
        <w:tc>
          <w:tcPr>
            <w:tcW w:w="1560" w:type="dxa"/>
            <w:tcBorders>
              <w:top w:val="single" w:sz="4" w:space="0" w:color="auto"/>
              <w:left w:val="single" w:sz="4" w:space="0" w:color="auto"/>
              <w:bottom w:val="single" w:sz="4" w:space="0" w:color="auto"/>
              <w:right w:val="single" w:sz="4" w:space="0" w:color="auto"/>
            </w:tcBorders>
          </w:tcPr>
          <w:p w:rsidR="0024412D" w:rsidRPr="00200941" w:rsidRDefault="0024412D" w:rsidP="001941DC">
            <w:pPr>
              <w:ind w:left="-108" w:right="-249"/>
              <w:jc w:val="center"/>
              <w:rPr>
                <w:color w:val="000000"/>
              </w:rPr>
            </w:pPr>
            <w:r w:rsidRPr="00200941">
              <w:rPr>
                <w:color w:val="000000"/>
              </w:rPr>
              <w:t xml:space="preserve">апрель – </w:t>
            </w:r>
          </w:p>
          <w:p w:rsidR="0024412D" w:rsidRPr="00200941" w:rsidRDefault="0024412D" w:rsidP="001941DC">
            <w:pPr>
              <w:ind w:left="-108" w:right="-249"/>
              <w:jc w:val="center"/>
              <w:rPr>
                <w:color w:val="000000"/>
              </w:rPr>
            </w:pPr>
            <w:r w:rsidRPr="00200941">
              <w:rPr>
                <w:color w:val="000000"/>
              </w:rPr>
              <w:t>август</w:t>
            </w:r>
          </w:p>
        </w:tc>
        <w:tc>
          <w:tcPr>
            <w:tcW w:w="2258" w:type="dxa"/>
            <w:tcBorders>
              <w:top w:val="single" w:sz="4" w:space="0" w:color="auto"/>
              <w:left w:val="single" w:sz="4" w:space="0" w:color="auto"/>
              <w:bottom w:val="single" w:sz="4" w:space="0" w:color="auto"/>
              <w:right w:val="single" w:sz="4" w:space="0" w:color="auto"/>
            </w:tcBorders>
          </w:tcPr>
          <w:p w:rsidR="0024412D" w:rsidRPr="00200941" w:rsidRDefault="0024412D" w:rsidP="001941DC">
            <w:pPr>
              <w:ind w:left="-108" w:right="34"/>
              <w:jc w:val="center"/>
              <w:rPr>
                <w:color w:val="000000"/>
              </w:rPr>
            </w:pPr>
            <w:r w:rsidRPr="00200941">
              <w:rPr>
                <w:color w:val="000000"/>
              </w:rPr>
              <w:t>Е.Н. Бутков,</w:t>
            </w:r>
          </w:p>
          <w:p w:rsidR="0024412D" w:rsidRPr="003E273D" w:rsidRDefault="0024412D" w:rsidP="001941DC">
            <w:pPr>
              <w:ind w:left="-108" w:right="34"/>
              <w:jc w:val="center"/>
              <w:rPr>
                <w:color w:val="000000"/>
                <w:highlight w:val="yellow"/>
              </w:rPr>
            </w:pPr>
            <w:r w:rsidRPr="00200941">
              <w:rPr>
                <w:color w:val="000000"/>
              </w:rPr>
              <w:t>Д.В. Муренец</w:t>
            </w:r>
          </w:p>
        </w:tc>
      </w:tr>
      <w:tr w:rsidR="0024412D" w:rsidRPr="00361496" w:rsidTr="001941DC">
        <w:trPr>
          <w:trHeight w:val="163"/>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13</w:t>
            </w:r>
          </w:p>
        </w:tc>
        <w:tc>
          <w:tcPr>
            <w:tcW w:w="5182" w:type="dxa"/>
            <w:tcBorders>
              <w:top w:val="single" w:sz="4" w:space="0" w:color="auto"/>
              <w:left w:val="single" w:sz="4" w:space="0" w:color="auto"/>
              <w:bottom w:val="single" w:sz="4" w:space="0" w:color="auto"/>
              <w:right w:val="single" w:sz="4" w:space="0" w:color="auto"/>
            </w:tcBorders>
          </w:tcPr>
          <w:p w:rsidR="0024412D" w:rsidRPr="003E273D" w:rsidRDefault="0024412D" w:rsidP="001941DC">
            <w:pPr>
              <w:ind w:right="35"/>
              <w:jc w:val="both"/>
              <w:rPr>
                <w:color w:val="000000"/>
                <w:highlight w:val="yellow"/>
              </w:rPr>
            </w:pPr>
            <w:r>
              <w:rPr>
                <w:color w:val="000000"/>
              </w:rPr>
              <w:t>О р</w:t>
            </w:r>
            <w:r w:rsidRPr="00B50318">
              <w:rPr>
                <w:color w:val="000000"/>
              </w:rPr>
              <w:t>азвити</w:t>
            </w:r>
            <w:r>
              <w:rPr>
                <w:color w:val="000000"/>
              </w:rPr>
              <w:t>и</w:t>
            </w:r>
            <w:r w:rsidRPr="00B50318">
              <w:rPr>
                <w:color w:val="000000"/>
              </w:rPr>
              <w:t xml:space="preserve"> спортивной инфраструктуры в парковой зоне «Лес Победы» по ул. Промышленная, 1 в г.</w:t>
            </w:r>
            <w:r>
              <w:rPr>
                <w:color w:val="000000"/>
              </w:rPr>
              <w:t xml:space="preserve"> </w:t>
            </w:r>
            <w:r w:rsidRPr="00B50318">
              <w:rPr>
                <w:color w:val="000000"/>
              </w:rPr>
              <w:t>Бутурлиновка Воронежской области (1 очередь)</w:t>
            </w:r>
          </w:p>
        </w:tc>
        <w:tc>
          <w:tcPr>
            <w:tcW w:w="1560" w:type="dxa"/>
            <w:tcBorders>
              <w:top w:val="single" w:sz="4" w:space="0" w:color="auto"/>
              <w:left w:val="single" w:sz="4" w:space="0" w:color="auto"/>
              <w:bottom w:val="single" w:sz="4" w:space="0" w:color="auto"/>
              <w:right w:val="single" w:sz="4" w:space="0" w:color="auto"/>
            </w:tcBorders>
          </w:tcPr>
          <w:p w:rsidR="0024412D" w:rsidRDefault="0024412D" w:rsidP="001941DC">
            <w:pPr>
              <w:ind w:left="-108" w:right="-249"/>
              <w:jc w:val="center"/>
              <w:rPr>
                <w:color w:val="000000"/>
              </w:rPr>
            </w:pPr>
            <w:r>
              <w:rPr>
                <w:color w:val="000000"/>
              </w:rPr>
              <w:t xml:space="preserve">апрель – </w:t>
            </w:r>
          </w:p>
          <w:p w:rsidR="0024412D" w:rsidRPr="008A4955" w:rsidRDefault="0024412D" w:rsidP="001941DC">
            <w:pPr>
              <w:ind w:left="-108" w:right="-249"/>
              <w:jc w:val="center"/>
              <w:rPr>
                <w:color w:val="000000"/>
              </w:rPr>
            </w:pPr>
            <w:r>
              <w:rPr>
                <w:color w:val="000000"/>
              </w:rPr>
              <w:t>сентябрь</w:t>
            </w:r>
          </w:p>
        </w:tc>
        <w:tc>
          <w:tcPr>
            <w:tcW w:w="2258" w:type="dxa"/>
            <w:tcBorders>
              <w:top w:val="single" w:sz="4" w:space="0" w:color="auto"/>
              <w:left w:val="single" w:sz="4" w:space="0" w:color="auto"/>
              <w:bottom w:val="single" w:sz="4" w:space="0" w:color="auto"/>
              <w:right w:val="single" w:sz="4" w:space="0" w:color="auto"/>
            </w:tcBorders>
          </w:tcPr>
          <w:p w:rsidR="0024412D" w:rsidRDefault="0024412D" w:rsidP="001941DC">
            <w:pPr>
              <w:ind w:right="34"/>
              <w:jc w:val="center"/>
              <w:rPr>
                <w:color w:val="000000"/>
              </w:rPr>
            </w:pPr>
            <w:r w:rsidRPr="003E273D">
              <w:rPr>
                <w:color w:val="000000"/>
              </w:rPr>
              <w:t>Е.Н. Бутков</w:t>
            </w:r>
            <w:r w:rsidRPr="004948E5">
              <w:rPr>
                <w:color w:val="000000"/>
              </w:rPr>
              <w:t>,</w:t>
            </w:r>
          </w:p>
          <w:p w:rsidR="0024412D" w:rsidRPr="004948E5" w:rsidRDefault="0024412D" w:rsidP="001941DC">
            <w:pPr>
              <w:ind w:right="34"/>
              <w:jc w:val="center"/>
              <w:rPr>
                <w:color w:val="000000"/>
              </w:rPr>
            </w:pPr>
            <w:r w:rsidRPr="00B50318">
              <w:rPr>
                <w:color w:val="000000"/>
              </w:rPr>
              <w:t>Д.В. Муренец,</w:t>
            </w:r>
          </w:p>
          <w:p w:rsidR="0024412D" w:rsidRDefault="0024412D" w:rsidP="001941DC">
            <w:pPr>
              <w:ind w:right="34"/>
              <w:jc w:val="center"/>
              <w:rPr>
                <w:color w:val="000000"/>
              </w:rPr>
            </w:pPr>
            <w:r>
              <w:rPr>
                <w:color w:val="000000"/>
              </w:rPr>
              <w:t xml:space="preserve">А.В. Дроздов </w:t>
            </w:r>
          </w:p>
          <w:p w:rsidR="0024412D" w:rsidRPr="008A4955" w:rsidRDefault="0024412D" w:rsidP="001941DC">
            <w:pPr>
              <w:ind w:right="34"/>
              <w:jc w:val="center"/>
              <w:rPr>
                <w:color w:val="000000"/>
              </w:rPr>
            </w:pPr>
            <w:r w:rsidRPr="00B50318">
              <w:rPr>
                <w:color w:val="000000"/>
              </w:rPr>
              <w:t>(по согласованию)</w:t>
            </w:r>
          </w:p>
        </w:tc>
      </w:tr>
      <w:tr w:rsidR="0024412D" w:rsidRPr="00361496" w:rsidTr="001941DC">
        <w:trPr>
          <w:trHeight w:val="135"/>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14</w:t>
            </w:r>
          </w:p>
        </w:tc>
        <w:tc>
          <w:tcPr>
            <w:tcW w:w="5182" w:type="dxa"/>
            <w:tcBorders>
              <w:top w:val="single" w:sz="4" w:space="0" w:color="auto"/>
              <w:left w:val="single" w:sz="4" w:space="0" w:color="auto"/>
              <w:bottom w:val="single" w:sz="4" w:space="0" w:color="auto"/>
              <w:right w:val="single" w:sz="4" w:space="0" w:color="auto"/>
            </w:tcBorders>
          </w:tcPr>
          <w:p w:rsidR="0024412D" w:rsidRPr="003E273D" w:rsidRDefault="0024412D" w:rsidP="001941DC">
            <w:pPr>
              <w:jc w:val="both"/>
              <w:rPr>
                <w:highlight w:val="yellow"/>
              </w:rPr>
            </w:pPr>
            <w:r>
              <w:t>О ходе выполнения работ по о</w:t>
            </w:r>
            <w:r w:rsidRPr="00B50318">
              <w:t>бустройств</w:t>
            </w:r>
            <w:r>
              <w:t xml:space="preserve">у </w:t>
            </w:r>
            <w:r w:rsidRPr="00B50318">
              <w:t>сквера Победы по адресу: Воронежская область, р-н Бутурлиновский, г. Бутурлиновка, в 30 метрах на юг от жилого дома №20 по улице Красная</w:t>
            </w:r>
          </w:p>
        </w:tc>
        <w:tc>
          <w:tcPr>
            <w:tcW w:w="1560" w:type="dxa"/>
            <w:tcBorders>
              <w:top w:val="single" w:sz="4" w:space="0" w:color="auto"/>
              <w:left w:val="single" w:sz="4" w:space="0" w:color="auto"/>
              <w:bottom w:val="single" w:sz="4" w:space="0" w:color="auto"/>
              <w:right w:val="single" w:sz="4" w:space="0" w:color="auto"/>
            </w:tcBorders>
          </w:tcPr>
          <w:p w:rsidR="0024412D" w:rsidRDefault="0024412D" w:rsidP="001941DC">
            <w:pPr>
              <w:ind w:left="-108" w:right="-249"/>
              <w:jc w:val="center"/>
              <w:rPr>
                <w:color w:val="000000"/>
              </w:rPr>
            </w:pPr>
            <w:r>
              <w:rPr>
                <w:color w:val="000000"/>
              </w:rPr>
              <w:t xml:space="preserve">май – </w:t>
            </w:r>
          </w:p>
          <w:p w:rsidR="0024412D" w:rsidRPr="008A4955" w:rsidRDefault="0024412D" w:rsidP="001941DC">
            <w:pPr>
              <w:ind w:left="-108" w:right="-249"/>
              <w:jc w:val="center"/>
              <w:rPr>
                <w:color w:val="000000"/>
              </w:rPr>
            </w:pPr>
            <w:r>
              <w:rPr>
                <w:color w:val="000000"/>
              </w:rPr>
              <w:t>август</w:t>
            </w:r>
          </w:p>
        </w:tc>
        <w:tc>
          <w:tcPr>
            <w:tcW w:w="2258" w:type="dxa"/>
            <w:tcBorders>
              <w:top w:val="single" w:sz="4" w:space="0" w:color="auto"/>
              <w:left w:val="single" w:sz="4" w:space="0" w:color="auto"/>
              <w:bottom w:val="single" w:sz="4" w:space="0" w:color="auto"/>
              <w:right w:val="single" w:sz="4" w:space="0" w:color="auto"/>
            </w:tcBorders>
          </w:tcPr>
          <w:p w:rsidR="0024412D" w:rsidRPr="004948E5" w:rsidRDefault="0024412D" w:rsidP="001941DC">
            <w:pPr>
              <w:ind w:right="34"/>
              <w:jc w:val="center"/>
              <w:rPr>
                <w:color w:val="000000"/>
              </w:rPr>
            </w:pPr>
            <w:r w:rsidRPr="003E273D">
              <w:rPr>
                <w:color w:val="000000"/>
              </w:rPr>
              <w:t>Е.Н. Бутков</w:t>
            </w:r>
            <w:r w:rsidRPr="004948E5">
              <w:rPr>
                <w:color w:val="000000"/>
              </w:rPr>
              <w:t>,</w:t>
            </w:r>
          </w:p>
          <w:p w:rsidR="0024412D" w:rsidRDefault="0024412D" w:rsidP="001941DC">
            <w:pPr>
              <w:ind w:right="34"/>
              <w:jc w:val="center"/>
              <w:rPr>
                <w:color w:val="000000"/>
              </w:rPr>
            </w:pPr>
            <w:r w:rsidRPr="004948E5">
              <w:rPr>
                <w:color w:val="000000"/>
              </w:rPr>
              <w:t>Д.В. Муренец</w:t>
            </w:r>
            <w:r>
              <w:rPr>
                <w:color w:val="000000"/>
              </w:rPr>
              <w:t xml:space="preserve">, </w:t>
            </w:r>
          </w:p>
          <w:p w:rsidR="0024412D" w:rsidRPr="008A4955" w:rsidRDefault="0024412D" w:rsidP="001941DC">
            <w:pPr>
              <w:ind w:right="34"/>
              <w:jc w:val="center"/>
              <w:rPr>
                <w:color w:val="000000"/>
              </w:rPr>
            </w:pPr>
            <w:r>
              <w:rPr>
                <w:color w:val="000000"/>
              </w:rPr>
              <w:t xml:space="preserve">С.А. Лапковская </w:t>
            </w:r>
            <w:r w:rsidRPr="00B50318">
              <w:rPr>
                <w:color w:val="000000"/>
              </w:rPr>
              <w:t>(по согласованию)</w:t>
            </w:r>
          </w:p>
        </w:tc>
      </w:tr>
      <w:tr w:rsidR="0024412D" w:rsidRPr="00361496" w:rsidTr="001941DC">
        <w:trPr>
          <w:trHeight w:val="150"/>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15</w:t>
            </w:r>
          </w:p>
        </w:tc>
        <w:tc>
          <w:tcPr>
            <w:tcW w:w="5182" w:type="dxa"/>
            <w:tcBorders>
              <w:top w:val="single" w:sz="4" w:space="0" w:color="auto"/>
              <w:left w:val="single" w:sz="4" w:space="0" w:color="auto"/>
              <w:bottom w:val="single" w:sz="4" w:space="0" w:color="auto"/>
              <w:right w:val="single" w:sz="4" w:space="0" w:color="auto"/>
            </w:tcBorders>
          </w:tcPr>
          <w:p w:rsidR="0024412D" w:rsidRPr="003E273D" w:rsidRDefault="0024412D" w:rsidP="001941DC">
            <w:pPr>
              <w:jc w:val="both"/>
              <w:rPr>
                <w:highlight w:val="yellow"/>
              </w:rPr>
            </w:pPr>
            <w:r>
              <w:t>О выполнении работ по р</w:t>
            </w:r>
            <w:r w:rsidRPr="00F76368">
              <w:t>емонт</w:t>
            </w:r>
            <w:r>
              <w:t>у</w:t>
            </w:r>
            <w:r w:rsidRPr="00F76368">
              <w:t xml:space="preserve"> и благоустройств</w:t>
            </w:r>
            <w:r>
              <w:t>у</w:t>
            </w:r>
            <w:r w:rsidRPr="00F76368">
              <w:t xml:space="preserve"> территории мемориального комплекса по адресу: Воронежская область, г. Бутурлиновка в 10 метрах на запад от дома №35 по пл. Воли</w:t>
            </w:r>
          </w:p>
        </w:tc>
        <w:tc>
          <w:tcPr>
            <w:tcW w:w="1560" w:type="dxa"/>
            <w:tcBorders>
              <w:top w:val="single" w:sz="4" w:space="0" w:color="auto"/>
              <w:left w:val="single" w:sz="4" w:space="0" w:color="auto"/>
              <w:bottom w:val="single" w:sz="4" w:space="0" w:color="auto"/>
              <w:right w:val="single" w:sz="4" w:space="0" w:color="auto"/>
            </w:tcBorders>
          </w:tcPr>
          <w:p w:rsidR="0024412D" w:rsidRDefault="0024412D" w:rsidP="001941DC">
            <w:pPr>
              <w:ind w:left="-108" w:right="-249"/>
              <w:jc w:val="center"/>
              <w:rPr>
                <w:color w:val="000000"/>
              </w:rPr>
            </w:pPr>
            <w:r>
              <w:rPr>
                <w:color w:val="000000"/>
              </w:rPr>
              <w:t xml:space="preserve">май – </w:t>
            </w:r>
          </w:p>
          <w:p w:rsidR="0024412D" w:rsidRPr="008A4955" w:rsidRDefault="0024412D" w:rsidP="001941DC">
            <w:pPr>
              <w:ind w:left="-108" w:right="-249"/>
              <w:jc w:val="center"/>
              <w:rPr>
                <w:color w:val="000000"/>
              </w:rPr>
            </w:pPr>
            <w:r>
              <w:rPr>
                <w:color w:val="000000"/>
              </w:rPr>
              <w:t>август</w:t>
            </w:r>
          </w:p>
        </w:tc>
        <w:tc>
          <w:tcPr>
            <w:tcW w:w="2258" w:type="dxa"/>
            <w:tcBorders>
              <w:top w:val="single" w:sz="4" w:space="0" w:color="auto"/>
              <w:left w:val="single" w:sz="4" w:space="0" w:color="auto"/>
              <w:bottom w:val="single" w:sz="4" w:space="0" w:color="auto"/>
              <w:right w:val="single" w:sz="4" w:space="0" w:color="auto"/>
            </w:tcBorders>
          </w:tcPr>
          <w:p w:rsidR="0024412D" w:rsidRPr="004948E5" w:rsidRDefault="0024412D" w:rsidP="001941DC">
            <w:pPr>
              <w:ind w:right="34"/>
              <w:jc w:val="center"/>
              <w:rPr>
                <w:color w:val="000000"/>
              </w:rPr>
            </w:pPr>
            <w:r w:rsidRPr="003E273D">
              <w:rPr>
                <w:color w:val="000000"/>
              </w:rPr>
              <w:t>Е.Н. Бутков</w:t>
            </w:r>
            <w:r w:rsidRPr="004948E5">
              <w:rPr>
                <w:color w:val="000000"/>
              </w:rPr>
              <w:t>,</w:t>
            </w:r>
          </w:p>
          <w:p w:rsidR="0024412D" w:rsidRDefault="0024412D" w:rsidP="001941DC">
            <w:pPr>
              <w:ind w:right="34"/>
              <w:jc w:val="center"/>
              <w:rPr>
                <w:color w:val="000000"/>
              </w:rPr>
            </w:pPr>
            <w:r w:rsidRPr="004948E5">
              <w:rPr>
                <w:color w:val="000000"/>
              </w:rPr>
              <w:t>Д.В. Муренец</w:t>
            </w:r>
            <w:r>
              <w:rPr>
                <w:color w:val="000000"/>
              </w:rPr>
              <w:t xml:space="preserve">, </w:t>
            </w:r>
          </w:p>
          <w:p w:rsidR="0024412D" w:rsidRPr="008A4955" w:rsidRDefault="0024412D" w:rsidP="001941DC">
            <w:pPr>
              <w:ind w:right="34"/>
              <w:jc w:val="center"/>
              <w:rPr>
                <w:color w:val="000000"/>
              </w:rPr>
            </w:pPr>
            <w:r>
              <w:rPr>
                <w:color w:val="000000"/>
              </w:rPr>
              <w:t xml:space="preserve">С.А. Лапковская </w:t>
            </w:r>
            <w:r w:rsidRPr="00B50318">
              <w:rPr>
                <w:color w:val="000000"/>
              </w:rPr>
              <w:t>(по согласованию)</w:t>
            </w:r>
          </w:p>
        </w:tc>
      </w:tr>
      <w:tr w:rsidR="0024412D" w:rsidRPr="00361496" w:rsidTr="001941DC">
        <w:trPr>
          <w:trHeight w:val="111"/>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rPr>
                <w:color w:val="000000"/>
              </w:rPr>
            </w:pPr>
            <w:r>
              <w:rPr>
                <w:color w:val="000000"/>
              </w:rPr>
              <w:t>16</w:t>
            </w:r>
          </w:p>
        </w:tc>
        <w:tc>
          <w:tcPr>
            <w:tcW w:w="5182" w:type="dxa"/>
          </w:tcPr>
          <w:p w:rsidR="0024412D" w:rsidRPr="008A00DB" w:rsidRDefault="0024412D" w:rsidP="001941DC">
            <w:pPr>
              <w:jc w:val="both"/>
              <w:rPr>
                <w:color w:val="000000"/>
              </w:rPr>
            </w:pPr>
            <w:r w:rsidRPr="008A00DB">
              <w:rPr>
                <w:color w:val="000000"/>
              </w:rPr>
              <w:t xml:space="preserve">О </w:t>
            </w:r>
            <w:r>
              <w:rPr>
                <w:color w:val="000000"/>
              </w:rPr>
              <w:t>п</w:t>
            </w:r>
            <w:r w:rsidRPr="008A00DB">
              <w:rPr>
                <w:color w:val="000000"/>
              </w:rPr>
              <w:t>еребуривани</w:t>
            </w:r>
            <w:r>
              <w:rPr>
                <w:color w:val="000000"/>
              </w:rPr>
              <w:t>и</w:t>
            </w:r>
            <w:r w:rsidRPr="008A00DB">
              <w:rPr>
                <w:color w:val="000000"/>
              </w:rPr>
              <w:t xml:space="preserve"> водозаборных скважин, расположенных по улицам Оршанская, 40 лет Октября, Красносельская в г.Бутурлиновка </w:t>
            </w:r>
          </w:p>
        </w:tc>
        <w:tc>
          <w:tcPr>
            <w:tcW w:w="1560" w:type="dxa"/>
          </w:tcPr>
          <w:p w:rsidR="0024412D" w:rsidRPr="008A00DB" w:rsidRDefault="0024412D" w:rsidP="001941DC">
            <w:pPr>
              <w:ind w:left="-108" w:right="-249"/>
              <w:jc w:val="center"/>
              <w:rPr>
                <w:color w:val="000000"/>
              </w:rPr>
            </w:pPr>
            <w:r w:rsidRPr="008A00DB">
              <w:rPr>
                <w:color w:val="000000"/>
              </w:rPr>
              <w:t>май-</w:t>
            </w:r>
          </w:p>
          <w:p w:rsidR="0024412D" w:rsidRPr="008A00DB" w:rsidRDefault="0024412D" w:rsidP="001941DC">
            <w:pPr>
              <w:ind w:left="-108" w:right="-249"/>
              <w:jc w:val="center"/>
              <w:rPr>
                <w:color w:val="000000"/>
              </w:rPr>
            </w:pPr>
            <w:r w:rsidRPr="008A00DB">
              <w:rPr>
                <w:color w:val="000000"/>
              </w:rPr>
              <w:t>август</w:t>
            </w:r>
          </w:p>
        </w:tc>
        <w:tc>
          <w:tcPr>
            <w:tcW w:w="2258" w:type="dxa"/>
            <w:tcBorders>
              <w:top w:val="single" w:sz="4" w:space="0" w:color="auto"/>
              <w:left w:val="single" w:sz="4" w:space="0" w:color="auto"/>
              <w:bottom w:val="single" w:sz="4" w:space="0" w:color="auto"/>
              <w:right w:val="single" w:sz="4" w:space="0" w:color="auto"/>
            </w:tcBorders>
          </w:tcPr>
          <w:p w:rsidR="0024412D" w:rsidRPr="00AE5EC9" w:rsidRDefault="0024412D" w:rsidP="001941DC">
            <w:pPr>
              <w:tabs>
                <w:tab w:val="left" w:pos="459"/>
              </w:tabs>
              <w:ind w:left="-108" w:right="-108" w:hanging="108"/>
              <w:jc w:val="center"/>
            </w:pPr>
            <w:r>
              <w:t>Д</w:t>
            </w:r>
            <w:r w:rsidRPr="00AE5EC9">
              <w:t>.В. Муренец</w:t>
            </w:r>
            <w:r>
              <w:t>,</w:t>
            </w:r>
          </w:p>
          <w:p w:rsidR="0024412D" w:rsidRDefault="0024412D" w:rsidP="001941DC">
            <w:pPr>
              <w:tabs>
                <w:tab w:val="left" w:pos="459"/>
              </w:tabs>
              <w:ind w:left="-108" w:right="-108" w:hanging="108"/>
              <w:jc w:val="center"/>
            </w:pPr>
            <w:r w:rsidRPr="00AE5EC9">
              <w:t>Д.В.</w:t>
            </w:r>
            <w:r>
              <w:t xml:space="preserve"> </w:t>
            </w:r>
            <w:r w:rsidRPr="00AE5EC9">
              <w:t>Доброквашин</w:t>
            </w:r>
          </w:p>
          <w:p w:rsidR="0024412D" w:rsidRPr="00B61504" w:rsidRDefault="0024412D" w:rsidP="001941DC">
            <w:pPr>
              <w:tabs>
                <w:tab w:val="left" w:pos="459"/>
              </w:tabs>
              <w:ind w:left="-108" w:right="-108" w:hanging="108"/>
              <w:jc w:val="center"/>
            </w:pPr>
            <w:r w:rsidRPr="004E2813">
              <w:t>(по согласованию)</w:t>
            </w:r>
          </w:p>
        </w:tc>
      </w:tr>
      <w:tr w:rsidR="0024412D" w:rsidRPr="00361496" w:rsidTr="001941DC">
        <w:trPr>
          <w:trHeight w:val="111"/>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rPr>
                <w:color w:val="000000"/>
              </w:rPr>
            </w:pPr>
            <w:r>
              <w:rPr>
                <w:color w:val="000000"/>
              </w:rPr>
              <w:t>17</w:t>
            </w:r>
          </w:p>
        </w:tc>
        <w:tc>
          <w:tcPr>
            <w:tcW w:w="5182" w:type="dxa"/>
            <w:tcBorders>
              <w:top w:val="single" w:sz="4" w:space="0" w:color="auto"/>
              <w:left w:val="single" w:sz="4" w:space="0" w:color="auto"/>
              <w:bottom w:val="single" w:sz="4" w:space="0" w:color="auto"/>
              <w:right w:val="single" w:sz="4" w:space="0" w:color="auto"/>
            </w:tcBorders>
          </w:tcPr>
          <w:p w:rsidR="0024412D" w:rsidRPr="003E273D" w:rsidRDefault="0024412D" w:rsidP="001941DC">
            <w:pPr>
              <w:jc w:val="both"/>
              <w:rPr>
                <w:color w:val="000000"/>
                <w:highlight w:val="yellow"/>
              </w:rPr>
            </w:pPr>
            <w:r>
              <w:rPr>
                <w:color w:val="000000"/>
              </w:rPr>
              <w:t>О р</w:t>
            </w:r>
            <w:r w:rsidRPr="00945698">
              <w:rPr>
                <w:color w:val="000000"/>
              </w:rPr>
              <w:t>еконструкци</w:t>
            </w:r>
            <w:r>
              <w:rPr>
                <w:color w:val="000000"/>
              </w:rPr>
              <w:t>и</w:t>
            </w:r>
            <w:r w:rsidRPr="00945698">
              <w:rPr>
                <w:color w:val="000000"/>
              </w:rPr>
              <w:t xml:space="preserve"> водопроводных сетей</w:t>
            </w:r>
            <w:r>
              <w:rPr>
                <w:color w:val="000000"/>
              </w:rPr>
              <w:t xml:space="preserve"> в г. Бутурлиновка </w:t>
            </w:r>
            <w:r w:rsidRPr="00945698">
              <w:rPr>
                <w:color w:val="000000"/>
              </w:rPr>
              <w:t>Воронежской области (II очередь)</w:t>
            </w:r>
          </w:p>
        </w:tc>
        <w:tc>
          <w:tcPr>
            <w:tcW w:w="1560" w:type="dxa"/>
            <w:tcBorders>
              <w:top w:val="single" w:sz="4" w:space="0" w:color="auto"/>
              <w:left w:val="single" w:sz="4" w:space="0" w:color="auto"/>
              <w:bottom w:val="single" w:sz="4" w:space="0" w:color="auto"/>
              <w:right w:val="single" w:sz="4" w:space="0" w:color="auto"/>
            </w:tcBorders>
          </w:tcPr>
          <w:p w:rsidR="0024412D" w:rsidRPr="00945698" w:rsidRDefault="0024412D" w:rsidP="001941DC">
            <w:pPr>
              <w:ind w:left="-108" w:right="-249"/>
              <w:jc w:val="center"/>
              <w:rPr>
                <w:color w:val="000000"/>
              </w:rPr>
            </w:pPr>
            <w:r w:rsidRPr="00945698">
              <w:rPr>
                <w:color w:val="000000"/>
              </w:rPr>
              <w:t xml:space="preserve">май – </w:t>
            </w:r>
          </w:p>
          <w:p w:rsidR="0024412D" w:rsidRPr="003E273D" w:rsidRDefault="0024412D" w:rsidP="001941DC">
            <w:pPr>
              <w:ind w:left="-108" w:right="-249"/>
              <w:jc w:val="center"/>
              <w:rPr>
                <w:color w:val="000000"/>
                <w:highlight w:val="yellow"/>
              </w:rPr>
            </w:pPr>
            <w:r w:rsidRPr="00945698">
              <w:rPr>
                <w:color w:val="000000"/>
              </w:rPr>
              <w:t>ноябрь</w:t>
            </w:r>
          </w:p>
        </w:tc>
        <w:tc>
          <w:tcPr>
            <w:tcW w:w="2258" w:type="dxa"/>
            <w:tcBorders>
              <w:top w:val="single" w:sz="4" w:space="0" w:color="auto"/>
              <w:left w:val="single" w:sz="4" w:space="0" w:color="auto"/>
              <w:bottom w:val="single" w:sz="4" w:space="0" w:color="auto"/>
              <w:right w:val="single" w:sz="4" w:space="0" w:color="auto"/>
            </w:tcBorders>
          </w:tcPr>
          <w:p w:rsidR="0024412D" w:rsidRPr="00F27BE7" w:rsidRDefault="0024412D" w:rsidP="001941DC">
            <w:pPr>
              <w:ind w:right="34"/>
              <w:jc w:val="center"/>
            </w:pPr>
            <w:r w:rsidRPr="00F27BE7">
              <w:t>Е.Н. Бутков,</w:t>
            </w:r>
          </w:p>
          <w:p w:rsidR="0024412D" w:rsidRPr="00F27BE7" w:rsidRDefault="0024412D" w:rsidP="001941DC">
            <w:pPr>
              <w:ind w:right="34"/>
              <w:jc w:val="center"/>
            </w:pPr>
            <w:r>
              <w:t>Д.В. Муренец</w:t>
            </w:r>
          </w:p>
        </w:tc>
      </w:tr>
      <w:tr w:rsidR="0024412D" w:rsidRPr="00361496" w:rsidTr="001941DC">
        <w:trPr>
          <w:trHeight w:val="150"/>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rPr>
                <w:color w:val="000000"/>
              </w:rPr>
            </w:pPr>
            <w:r>
              <w:rPr>
                <w:color w:val="000000"/>
              </w:rPr>
              <w:t>18</w:t>
            </w:r>
          </w:p>
        </w:tc>
        <w:tc>
          <w:tcPr>
            <w:tcW w:w="5182" w:type="dxa"/>
            <w:tcBorders>
              <w:top w:val="single" w:sz="4" w:space="0" w:color="auto"/>
              <w:left w:val="single" w:sz="4" w:space="0" w:color="auto"/>
              <w:bottom w:val="single" w:sz="4" w:space="0" w:color="auto"/>
              <w:right w:val="single" w:sz="4" w:space="0" w:color="auto"/>
            </w:tcBorders>
          </w:tcPr>
          <w:p w:rsidR="0024412D" w:rsidRPr="00F27BE7" w:rsidRDefault="0024412D" w:rsidP="001941DC">
            <w:pPr>
              <w:jc w:val="both"/>
            </w:pPr>
            <w:r w:rsidRPr="00F27BE7">
              <w:t>О подготовке заявок на участие в областном конкурсе «Лучшее муниципальное образование Воронежской области» в 2020 году.</w:t>
            </w:r>
          </w:p>
        </w:tc>
        <w:tc>
          <w:tcPr>
            <w:tcW w:w="1560" w:type="dxa"/>
            <w:tcBorders>
              <w:top w:val="single" w:sz="4" w:space="0" w:color="auto"/>
              <w:left w:val="single" w:sz="4" w:space="0" w:color="auto"/>
              <w:bottom w:val="single" w:sz="4" w:space="0" w:color="auto"/>
              <w:right w:val="single" w:sz="4" w:space="0" w:color="auto"/>
            </w:tcBorders>
          </w:tcPr>
          <w:p w:rsidR="0024412D" w:rsidRPr="00F27BE7" w:rsidRDefault="0024412D" w:rsidP="001941DC">
            <w:pPr>
              <w:tabs>
                <w:tab w:val="left" w:pos="459"/>
              </w:tabs>
              <w:ind w:left="-108" w:right="-108" w:hanging="108"/>
              <w:jc w:val="center"/>
            </w:pPr>
            <w:r w:rsidRPr="00F27BE7">
              <w:t xml:space="preserve">июнь </w:t>
            </w:r>
          </w:p>
          <w:p w:rsidR="0024412D" w:rsidRPr="00F27BE7" w:rsidRDefault="0024412D" w:rsidP="001941DC">
            <w:pPr>
              <w:tabs>
                <w:tab w:val="left" w:pos="459"/>
              </w:tabs>
              <w:ind w:left="-108" w:right="-108" w:hanging="108"/>
              <w:jc w:val="center"/>
            </w:pPr>
            <w:r w:rsidRPr="00F27BE7">
              <w:t>- июль</w:t>
            </w:r>
          </w:p>
        </w:tc>
        <w:tc>
          <w:tcPr>
            <w:tcW w:w="2258" w:type="dxa"/>
            <w:tcBorders>
              <w:top w:val="single" w:sz="4" w:space="0" w:color="auto"/>
              <w:left w:val="single" w:sz="4" w:space="0" w:color="auto"/>
              <w:bottom w:val="single" w:sz="4" w:space="0" w:color="auto"/>
              <w:right w:val="single" w:sz="4" w:space="0" w:color="auto"/>
            </w:tcBorders>
          </w:tcPr>
          <w:p w:rsidR="0024412D" w:rsidRPr="00F27BE7" w:rsidRDefault="0024412D" w:rsidP="001941DC">
            <w:pPr>
              <w:tabs>
                <w:tab w:val="left" w:pos="459"/>
              </w:tabs>
              <w:ind w:left="-108" w:right="-108" w:hanging="108"/>
              <w:jc w:val="center"/>
            </w:pPr>
            <w:r w:rsidRPr="00F27BE7">
              <w:t>Л.А. Рачкова</w:t>
            </w:r>
          </w:p>
        </w:tc>
      </w:tr>
      <w:tr w:rsidR="0024412D" w:rsidRPr="00361496" w:rsidTr="001941DC">
        <w:trPr>
          <w:trHeight w:val="126"/>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rPr>
                <w:color w:val="000000"/>
              </w:rPr>
            </w:pPr>
            <w:r>
              <w:rPr>
                <w:color w:val="000000"/>
              </w:rPr>
              <w:t>19</w:t>
            </w:r>
          </w:p>
        </w:tc>
        <w:tc>
          <w:tcPr>
            <w:tcW w:w="5182" w:type="dxa"/>
            <w:tcBorders>
              <w:top w:val="single" w:sz="4" w:space="0" w:color="auto"/>
              <w:left w:val="single" w:sz="4" w:space="0" w:color="auto"/>
              <w:bottom w:val="single" w:sz="4" w:space="0" w:color="auto"/>
              <w:right w:val="single" w:sz="4" w:space="0" w:color="auto"/>
            </w:tcBorders>
          </w:tcPr>
          <w:p w:rsidR="0024412D" w:rsidRPr="0064734B" w:rsidRDefault="0024412D" w:rsidP="001941DC">
            <w:pPr>
              <w:jc w:val="both"/>
            </w:pPr>
            <w:r w:rsidRPr="0064734B">
              <w:t>Об исполнении бюджета Бутурлиновского городского поселения за 6 месяцев 20</w:t>
            </w:r>
            <w:r>
              <w:t>20</w:t>
            </w:r>
            <w:r w:rsidRPr="0064734B">
              <w:t xml:space="preserve"> года.</w:t>
            </w:r>
          </w:p>
        </w:tc>
        <w:tc>
          <w:tcPr>
            <w:tcW w:w="1560" w:type="dxa"/>
            <w:tcBorders>
              <w:top w:val="single" w:sz="4" w:space="0" w:color="auto"/>
              <w:left w:val="single" w:sz="4" w:space="0" w:color="auto"/>
              <w:bottom w:val="single" w:sz="4" w:space="0" w:color="auto"/>
              <w:right w:val="single" w:sz="4" w:space="0" w:color="auto"/>
            </w:tcBorders>
          </w:tcPr>
          <w:p w:rsidR="0024412D" w:rsidRPr="0064734B" w:rsidRDefault="0024412D" w:rsidP="001941DC">
            <w:pPr>
              <w:tabs>
                <w:tab w:val="left" w:pos="459"/>
              </w:tabs>
              <w:ind w:left="-108" w:right="-108" w:hanging="108"/>
              <w:jc w:val="center"/>
            </w:pPr>
            <w:r w:rsidRPr="0064734B">
              <w:t>июль</w:t>
            </w:r>
          </w:p>
        </w:tc>
        <w:tc>
          <w:tcPr>
            <w:tcW w:w="2258" w:type="dxa"/>
            <w:tcBorders>
              <w:top w:val="single" w:sz="4" w:space="0" w:color="auto"/>
              <w:left w:val="single" w:sz="4" w:space="0" w:color="auto"/>
              <w:bottom w:val="single" w:sz="4" w:space="0" w:color="auto"/>
              <w:right w:val="single" w:sz="4" w:space="0" w:color="auto"/>
            </w:tcBorders>
          </w:tcPr>
          <w:p w:rsidR="0024412D" w:rsidRPr="0064734B" w:rsidRDefault="0024412D" w:rsidP="001941DC">
            <w:pPr>
              <w:tabs>
                <w:tab w:val="left" w:pos="459"/>
              </w:tabs>
              <w:ind w:left="-108" w:right="-108" w:hanging="108"/>
              <w:jc w:val="center"/>
            </w:pPr>
            <w:r>
              <w:t>И</w:t>
            </w:r>
            <w:r w:rsidRPr="0064734B">
              <w:t>.</w:t>
            </w:r>
            <w:r>
              <w:t>В</w:t>
            </w:r>
            <w:r w:rsidRPr="0064734B">
              <w:t xml:space="preserve">. </w:t>
            </w:r>
            <w:r>
              <w:t>Васильева</w:t>
            </w:r>
          </w:p>
        </w:tc>
      </w:tr>
      <w:tr w:rsidR="0024412D" w:rsidRPr="00361496" w:rsidTr="001941DC">
        <w:trPr>
          <w:trHeight w:val="135"/>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rPr>
                <w:color w:val="000000"/>
              </w:rPr>
            </w:pPr>
            <w:r>
              <w:rPr>
                <w:color w:val="000000"/>
              </w:rPr>
              <w:t>20</w:t>
            </w:r>
          </w:p>
        </w:tc>
        <w:tc>
          <w:tcPr>
            <w:tcW w:w="5182"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jc w:val="both"/>
            </w:pPr>
            <w:r>
              <w:t xml:space="preserve">О внесении обновленных сведений и плановых значений на 2020 год в автоматизированную систему оценки показателей эффективности развития поселения. </w:t>
            </w:r>
          </w:p>
        </w:tc>
        <w:tc>
          <w:tcPr>
            <w:tcW w:w="1560"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tabs>
                <w:tab w:val="left" w:pos="459"/>
              </w:tabs>
              <w:ind w:left="-108" w:right="-108" w:hanging="108"/>
              <w:jc w:val="center"/>
            </w:pPr>
            <w:r>
              <w:t>июль</w:t>
            </w:r>
          </w:p>
        </w:tc>
        <w:tc>
          <w:tcPr>
            <w:tcW w:w="2258" w:type="dxa"/>
            <w:tcBorders>
              <w:top w:val="single" w:sz="4" w:space="0" w:color="auto"/>
              <w:left w:val="single" w:sz="4" w:space="0" w:color="auto"/>
              <w:bottom w:val="single" w:sz="4" w:space="0" w:color="auto"/>
              <w:right w:val="single" w:sz="4" w:space="0" w:color="auto"/>
            </w:tcBorders>
          </w:tcPr>
          <w:p w:rsidR="0024412D" w:rsidRDefault="0024412D" w:rsidP="001941DC">
            <w:pPr>
              <w:tabs>
                <w:tab w:val="left" w:pos="459"/>
              </w:tabs>
              <w:ind w:left="-108" w:right="-108" w:hanging="108"/>
              <w:jc w:val="center"/>
            </w:pPr>
            <w:r>
              <w:t>И</w:t>
            </w:r>
            <w:r w:rsidRPr="0064734B">
              <w:t>.</w:t>
            </w:r>
            <w:r>
              <w:t>В</w:t>
            </w:r>
            <w:r w:rsidRPr="0064734B">
              <w:t xml:space="preserve">. </w:t>
            </w:r>
            <w:r>
              <w:t>Васильева,</w:t>
            </w:r>
          </w:p>
          <w:p w:rsidR="0024412D" w:rsidRDefault="0024412D" w:rsidP="001941DC">
            <w:pPr>
              <w:tabs>
                <w:tab w:val="left" w:pos="459"/>
              </w:tabs>
              <w:ind w:left="-108" w:right="-108" w:hanging="108"/>
              <w:jc w:val="center"/>
            </w:pPr>
            <w:r>
              <w:t>Т.Ю. Куликова</w:t>
            </w:r>
          </w:p>
          <w:p w:rsidR="0024412D" w:rsidRPr="00B61504" w:rsidRDefault="0024412D" w:rsidP="001941DC">
            <w:pPr>
              <w:tabs>
                <w:tab w:val="left" w:pos="459"/>
              </w:tabs>
              <w:ind w:left="-108" w:right="-108" w:hanging="108"/>
              <w:jc w:val="center"/>
            </w:pPr>
            <w:r>
              <w:t xml:space="preserve"> </w:t>
            </w:r>
            <w:r w:rsidRPr="00D554C6">
              <w:t>(по согласованию)</w:t>
            </w:r>
          </w:p>
        </w:tc>
      </w:tr>
      <w:tr w:rsidR="0024412D" w:rsidRPr="00361496" w:rsidTr="001941DC">
        <w:trPr>
          <w:trHeight w:val="111"/>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rPr>
                <w:color w:val="000000"/>
              </w:rPr>
            </w:pPr>
            <w:r>
              <w:rPr>
                <w:color w:val="000000"/>
              </w:rPr>
              <w:t>21</w:t>
            </w:r>
          </w:p>
        </w:tc>
        <w:tc>
          <w:tcPr>
            <w:tcW w:w="5182" w:type="dxa"/>
            <w:tcBorders>
              <w:top w:val="single" w:sz="4" w:space="0" w:color="auto"/>
              <w:left w:val="single" w:sz="4" w:space="0" w:color="auto"/>
              <w:bottom w:val="single" w:sz="4" w:space="0" w:color="auto"/>
              <w:right w:val="single" w:sz="4" w:space="0" w:color="auto"/>
            </w:tcBorders>
          </w:tcPr>
          <w:p w:rsidR="0024412D" w:rsidRPr="003E273D" w:rsidRDefault="0024412D" w:rsidP="001941DC">
            <w:pPr>
              <w:jc w:val="both"/>
              <w:rPr>
                <w:highlight w:val="yellow"/>
              </w:rPr>
            </w:pPr>
            <w:r w:rsidRPr="00945698">
              <w:t>О</w:t>
            </w:r>
            <w:r>
              <w:t xml:space="preserve"> ходе выполнения работ по о</w:t>
            </w:r>
            <w:r w:rsidRPr="00945698">
              <w:t>бустройств</w:t>
            </w:r>
            <w:r>
              <w:t>у</w:t>
            </w:r>
            <w:r w:rsidRPr="00945698">
              <w:t xml:space="preserve"> бульвара по ул. Дорожная в г. Бутурлиновка Воронежской области</w:t>
            </w:r>
            <w:r>
              <w:t xml:space="preserve"> </w:t>
            </w:r>
          </w:p>
        </w:tc>
        <w:tc>
          <w:tcPr>
            <w:tcW w:w="1560" w:type="dxa"/>
            <w:tcBorders>
              <w:top w:val="single" w:sz="4" w:space="0" w:color="auto"/>
              <w:left w:val="single" w:sz="4" w:space="0" w:color="auto"/>
              <w:bottom w:val="single" w:sz="4" w:space="0" w:color="auto"/>
              <w:right w:val="single" w:sz="4" w:space="0" w:color="auto"/>
            </w:tcBorders>
          </w:tcPr>
          <w:p w:rsidR="0024412D" w:rsidRPr="00AE5EC9" w:rsidRDefault="0024412D" w:rsidP="001941DC">
            <w:pPr>
              <w:tabs>
                <w:tab w:val="left" w:pos="459"/>
              </w:tabs>
              <w:ind w:left="-108" w:right="-108" w:hanging="108"/>
              <w:jc w:val="center"/>
            </w:pPr>
            <w:r w:rsidRPr="00AE5EC9">
              <w:t>июль-</w:t>
            </w:r>
          </w:p>
          <w:p w:rsidR="0024412D" w:rsidRPr="003E273D" w:rsidRDefault="0024412D" w:rsidP="001941DC">
            <w:pPr>
              <w:tabs>
                <w:tab w:val="left" w:pos="459"/>
              </w:tabs>
              <w:ind w:left="-108" w:right="-108" w:hanging="108"/>
              <w:jc w:val="center"/>
              <w:rPr>
                <w:highlight w:val="yellow"/>
              </w:rPr>
            </w:pPr>
            <w:r w:rsidRPr="00AE5EC9">
              <w:t>ноябрь</w:t>
            </w:r>
          </w:p>
        </w:tc>
        <w:tc>
          <w:tcPr>
            <w:tcW w:w="2258" w:type="dxa"/>
            <w:tcBorders>
              <w:top w:val="single" w:sz="4" w:space="0" w:color="auto"/>
              <w:left w:val="single" w:sz="4" w:space="0" w:color="auto"/>
              <w:bottom w:val="single" w:sz="4" w:space="0" w:color="auto"/>
              <w:right w:val="single" w:sz="4" w:space="0" w:color="auto"/>
            </w:tcBorders>
          </w:tcPr>
          <w:p w:rsidR="0024412D" w:rsidRPr="00F27BE7" w:rsidRDefault="0024412D" w:rsidP="001941DC">
            <w:pPr>
              <w:ind w:left="-108" w:right="34"/>
              <w:jc w:val="center"/>
              <w:rPr>
                <w:color w:val="000000"/>
              </w:rPr>
            </w:pPr>
            <w:r w:rsidRPr="00F27BE7">
              <w:rPr>
                <w:color w:val="000000"/>
              </w:rPr>
              <w:t>Е.Н. Бутков,</w:t>
            </w:r>
          </w:p>
          <w:p w:rsidR="0024412D" w:rsidRPr="00F27BE7" w:rsidRDefault="0024412D" w:rsidP="001941DC">
            <w:pPr>
              <w:ind w:left="-108" w:right="34"/>
              <w:jc w:val="center"/>
              <w:rPr>
                <w:color w:val="000000"/>
              </w:rPr>
            </w:pPr>
            <w:r w:rsidRPr="00F27BE7">
              <w:rPr>
                <w:color w:val="000000"/>
              </w:rPr>
              <w:t xml:space="preserve">Д.В. Муренец, </w:t>
            </w:r>
          </w:p>
          <w:p w:rsidR="0024412D" w:rsidRDefault="0024412D" w:rsidP="001941DC">
            <w:pPr>
              <w:ind w:left="-108" w:right="34"/>
              <w:jc w:val="center"/>
              <w:rPr>
                <w:color w:val="000000"/>
                <w:highlight w:val="yellow"/>
              </w:rPr>
            </w:pPr>
            <w:r w:rsidRPr="00F27BE7">
              <w:rPr>
                <w:color w:val="000000"/>
              </w:rPr>
              <w:t>С.А. Лапковская (по согласованию)</w:t>
            </w:r>
          </w:p>
        </w:tc>
      </w:tr>
      <w:tr w:rsidR="0024412D" w:rsidRPr="00361496" w:rsidTr="001941DC">
        <w:trPr>
          <w:trHeight w:val="165"/>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rPr>
                <w:color w:val="000000"/>
              </w:rPr>
            </w:pPr>
            <w:r>
              <w:rPr>
                <w:color w:val="000000"/>
              </w:rPr>
              <w:t>22</w:t>
            </w:r>
          </w:p>
        </w:tc>
        <w:tc>
          <w:tcPr>
            <w:tcW w:w="5182" w:type="dxa"/>
            <w:tcBorders>
              <w:top w:val="single" w:sz="4" w:space="0" w:color="auto"/>
              <w:left w:val="single" w:sz="4" w:space="0" w:color="auto"/>
              <w:bottom w:val="single" w:sz="4" w:space="0" w:color="auto"/>
              <w:right w:val="single" w:sz="4" w:space="0" w:color="auto"/>
            </w:tcBorders>
          </w:tcPr>
          <w:p w:rsidR="0024412D" w:rsidRPr="00BE48B1" w:rsidRDefault="0024412D" w:rsidP="001941DC">
            <w:pPr>
              <w:jc w:val="both"/>
              <w:rPr>
                <w:color w:val="000000"/>
              </w:rPr>
            </w:pPr>
            <w:r w:rsidRPr="00BE48B1">
              <w:rPr>
                <w:color w:val="000000"/>
              </w:rPr>
              <w:t>О проведении проверки готовности избирательных участков,</w:t>
            </w:r>
            <w:r w:rsidRPr="00BE48B1">
              <w:t xml:space="preserve"> </w:t>
            </w:r>
            <w:r w:rsidRPr="00BE48B1">
              <w:rPr>
                <w:color w:val="000000"/>
              </w:rPr>
              <w:t xml:space="preserve">расположенных на территории Бутурлиновского городского поселения, к предстоящим </w:t>
            </w:r>
            <w:r w:rsidRPr="00CF5C50">
              <w:rPr>
                <w:color w:val="000000"/>
              </w:rPr>
              <w:t>в единый день голосования выбор</w:t>
            </w:r>
            <w:r>
              <w:rPr>
                <w:color w:val="000000"/>
              </w:rPr>
              <w:t>ам</w:t>
            </w:r>
            <w:r w:rsidRPr="00CF5C50">
              <w:rPr>
                <w:color w:val="000000"/>
              </w:rPr>
              <w:t xml:space="preserve"> депутатов Воронежской </w:t>
            </w:r>
            <w:r w:rsidRPr="00CF5C50">
              <w:rPr>
                <w:color w:val="000000"/>
              </w:rPr>
              <w:lastRenderedPageBreak/>
              <w:t>областной Думы седьмого созыва и выбор</w:t>
            </w:r>
            <w:r>
              <w:rPr>
                <w:color w:val="000000"/>
              </w:rPr>
              <w:t>ам</w:t>
            </w:r>
            <w:r w:rsidRPr="00CF5C50">
              <w:rPr>
                <w:color w:val="000000"/>
              </w:rPr>
              <w:t xml:space="preserve"> депутатов Совета народных депутатов Бутурлиновского городского поселения седьмого созыва</w:t>
            </w:r>
          </w:p>
        </w:tc>
        <w:tc>
          <w:tcPr>
            <w:tcW w:w="1560" w:type="dxa"/>
            <w:tcBorders>
              <w:top w:val="single" w:sz="4" w:space="0" w:color="auto"/>
              <w:left w:val="single" w:sz="4" w:space="0" w:color="auto"/>
              <w:bottom w:val="single" w:sz="4" w:space="0" w:color="auto"/>
              <w:right w:val="single" w:sz="4" w:space="0" w:color="auto"/>
            </w:tcBorders>
          </w:tcPr>
          <w:p w:rsidR="0024412D" w:rsidRPr="00BE48B1" w:rsidRDefault="0024412D" w:rsidP="001941DC">
            <w:pPr>
              <w:ind w:left="-108" w:right="-249" w:hanging="108"/>
              <w:jc w:val="center"/>
              <w:rPr>
                <w:color w:val="000000"/>
              </w:rPr>
            </w:pPr>
            <w:r>
              <w:rPr>
                <w:color w:val="000000"/>
              </w:rPr>
              <w:lastRenderedPageBreak/>
              <w:t>август</w:t>
            </w:r>
          </w:p>
        </w:tc>
        <w:tc>
          <w:tcPr>
            <w:tcW w:w="2258" w:type="dxa"/>
            <w:tcBorders>
              <w:top w:val="single" w:sz="4" w:space="0" w:color="auto"/>
              <w:left w:val="single" w:sz="4" w:space="0" w:color="auto"/>
              <w:bottom w:val="single" w:sz="4" w:space="0" w:color="auto"/>
              <w:right w:val="single" w:sz="4" w:space="0" w:color="auto"/>
            </w:tcBorders>
          </w:tcPr>
          <w:p w:rsidR="0024412D" w:rsidRPr="00BE48B1" w:rsidRDefault="0024412D" w:rsidP="001941DC">
            <w:pPr>
              <w:ind w:left="-108" w:right="-249" w:hanging="108"/>
              <w:jc w:val="center"/>
              <w:rPr>
                <w:color w:val="000000"/>
              </w:rPr>
            </w:pPr>
            <w:r w:rsidRPr="00E05950">
              <w:rPr>
                <w:color w:val="000000"/>
              </w:rPr>
              <w:t>Е.Н. Бутков</w:t>
            </w:r>
            <w:r w:rsidRPr="00BE48B1">
              <w:rPr>
                <w:color w:val="000000"/>
              </w:rPr>
              <w:t>,</w:t>
            </w:r>
          </w:p>
          <w:p w:rsidR="0024412D" w:rsidRPr="00BE48B1" w:rsidRDefault="0024412D" w:rsidP="001941DC">
            <w:pPr>
              <w:ind w:left="-108" w:right="-249" w:hanging="108"/>
              <w:jc w:val="center"/>
              <w:rPr>
                <w:color w:val="000000"/>
              </w:rPr>
            </w:pPr>
            <w:r w:rsidRPr="00BE48B1">
              <w:rPr>
                <w:color w:val="000000"/>
              </w:rPr>
              <w:t>Л.А. Рачкова</w:t>
            </w:r>
          </w:p>
        </w:tc>
      </w:tr>
      <w:tr w:rsidR="0024412D" w:rsidRPr="00361496" w:rsidTr="001941DC">
        <w:trPr>
          <w:trHeight w:val="126"/>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rPr>
                <w:color w:val="000000"/>
              </w:rPr>
            </w:pPr>
            <w:r>
              <w:rPr>
                <w:color w:val="000000"/>
              </w:rPr>
              <w:lastRenderedPageBreak/>
              <w:t>23</w:t>
            </w:r>
          </w:p>
        </w:tc>
        <w:tc>
          <w:tcPr>
            <w:tcW w:w="5182"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ind w:right="35"/>
              <w:jc w:val="both"/>
            </w:pPr>
            <w:r w:rsidRPr="00435F35">
              <w:t>Об определении специальных мест на территории поселения для размещения агитационных материалов по выборам депутатов Совета народных депутатов Бутурлиновского городского поселения</w:t>
            </w:r>
            <w:r>
              <w:t xml:space="preserve"> </w:t>
            </w:r>
            <w:r w:rsidRPr="00435F35">
              <w:t xml:space="preserve">в единый день голосования </w:t>
            </w:r>
          </w:p>
        </w:tc>
        <w:tc>
          <w:tcPr>
            <w:tcW w:w="1560" w:type="dxa"/>
            <w:tcBorders>
              <w:top w:val="single" w:sz="4" w:space="0" w:color="auto"/>
              <w:left w:val="single" w:sz="4" w:space="0" w:color="auto"/>
              <w:bottom w:val="single" w:sz="4" w:space="0" w:color="auto"/>
              <w:right w:val="single" w:sz="4" w:space="0" w:color="auto"/>
            </w:tcBorders>
          </w:tcPr>
          <w:p w:rsidR="0024412D" w:rsidRPr="0064734B" w:rsidRDefault="0024412D" w:rsidP="001941DC">
            <w:pPr>
              <w:tabs>
                <w:tab w:val="left" w:pos="459"/>
              </w:tabs>
              <w:ind w:left="-108" w:right="-108" w:hanging="108"/>
              <w:jc w:val="center"/>
            </w:pPr>
            <w:r w:rsidRPr="0064734B">
              <w:t>август</w:t>
            </w:r>
          </w:p>
        </w:tc>
        <w:tc>
          <w:tcPr>
            <w:tcW w:w="2258"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tabs>
                <w:tab w:val="left" w:pos="459"/>
              </w:tabs>
              <w:ind w:left="-108" w:right="-108" w:hanging="108"/>
              <w:jc w:val="center"/>
            </w:pPr>
            <w:r>
              <w:t>Л</w:t>
            </w:r>
            <w:r w:rsidRPr="00B61504">
              <w:t>.</w:t>
            </w:r>
            <w:r>
              <w:t>А</w:t>
            </w:r>
            <w:r w:rsidRPr="00B61504">
              <w:t xml:space="preserve">. </w:t>
            </w:r>
            <w:r>
              <w:t>Рачкова</w:t>
            </w:r>
          </w:p>
          <w:p w:rsidR="0024412D" w:rsidRPr="0064734B" w:rsidRDefault="0024412D" w:rsidP="001941DC">
            <w:pPr>
              <w:tabs>
                <w:tab w:val="left" w:pos="459"/>
              </w:tabs>
              <w:ind w:left="-108" w:right="-108" w:hanging="108"/>
              <w:jc w:val="center"/>
            </w:pPr>
          </w:p>
        </w:tc>
      </w:tr>
      <w:tr w:rsidR="0024412D" w:rsidRPr="00361496" w:rsidTr="001941DC">
        <w:trPr>
          <w:trHeight w:val="250"/>
        </w:trPr>
        <w:tc>
          <w:tcPr>
            <w:tcW w:w="9596" w:type="dxa"/>
            <w:gridSpan w:val="4"/>
            <w:tcBorders>
              <w:top w:val="single" w:sz="4" w:space="0" w:color="auto"/>
              <w:left w:val="single" w:sz="4" w:space="0" w:color="auto"/>
              <w:bottom w:val="single" w:sz="4" w:space="0" w:color="auto"/>
              <w:right w:val="single" w:sz="4" w:space="0" w:color="auto"/>
            </w:tcBorders>
          </w:tcPr>
          <w:p w:rsidR="0024412D" w:rsidRPr="00C04B59" w:rsidRDefault="0024412D" w:rsidP="001941DC">
            <w:pPr>
              <w:ind w:right="34"/>
              <w:jc w:val="center"/>
              <w:rPr>
                <w:color w:val="000000"/>
              </w:rPr>
            </w:pPr>
            <w:r w:rsidRPr="00C04B59">
              <w:rPr>
                <w:b/>
                <w:color w:val="000000"/>
              </w:rPr>
              <w:t>Проведение совещаний, заседаний комиссий</w:t>
            </w:r>
          </w:p>
        </w:tc>
      </w:tr>
      <w:tr w:rsidR="0024412D" w:rsidRPr="00361496" w:rsidTr="001941DC">
        <w:trPr>
          <w:trHeight w:val="560"/>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sidRPr="00361496">
              <w:rPr>
                <w:color w:val="000000"/>
              </w:rPr>
              <w:t>1</w:t>
            </w:r>
          </w:p>
        </w:tc>
        <w:tc>
          <w:tcPr>
            <w:tcW w:w="5182" w:type="dxa"/>
            <w:tcBorders>
              <w:top w:val="single" w:sz="4" w:space="0" w:color="auto"/>
              <w:left w:val="single" w:sz="4" w:space="0" w:color="auto"/>
              <w:bottom w:val="single" w:sz="4" w:space="0" w:color="auto"/>
              <w:right w:val="single" w:sz="4" w:space="0" w:color="auto"/>
            </w:tcBorders>
          </w:tcPr>
          <w:p w:rsidR="0024412D" w:rsidRPr="003165E7" w:rsidRDefault="0024412D" w:rsidP="001941DC">
            <w:pPr>
              <w:ind w:right="35"/>
              <w:jc w:val="both"/>
            </w:pPr>
            <w:r>
              <w:t>З</w:t>
            </w:r>
            <w:r w:rsidRPr="00CD64F7">
              <w:t>аседани</w:t>
            </w:r>
            <w:r>
              <w:t>я</w:t>
            </w:r>
            <w:r w:rsidRPr="00CD64F7">
              <w:t xml:space="preserve"> постоянных комиссий при администрации Бутурлиновского городского поселения</w:t>
            </w:r>
            <w:r>
              <w:t>.</w:t>
            </w:r>
          </w:p>
        </w:tc>
        <w:tc>
          <w:tcPr>
            <w:tcW w:w="1560" w:type="dxa"/>
            <w:tcBorders>
              <w:top w:val="single" w:sz="4" w:space="0" w:color="auto"/>
              <w:left w:val="single" w:sz="4" w:space="0" w:color="auto"/>
              <w:bottom w:val="single" w:sz="4" w:space="0" w:color="auto"/>
              <w:right w:val="single" w:sz="4" w:space="0" w:color="auto"/>
            </w:tcBorders>
          </w:tcPr>
          <w:p w:rsidR="0024412D" w:rsidRPr="003165E7" w:rsidRDefault="0024412D" w:rsidP="001941DC">
            <w:pPr>
              <w:tabs>
                <w:tab w:val="left" w:pos="1300"/>
              </w:tabs>
              <w:ind w:left="-108" w:right="34"/>
              <w:jc w:val="center"/>
            </w:pPr>
            <w:r>
              <w:t>в</w:t>
            </w:r>
            <w:r w:rsidRPr="00CD64F7">
              <w:t xml:space="preserve"> течение </w:t>
            </w:r>
            <w:r>
              <w:t>года</w:t>
            </w:r>
          </w:p>
        </w:tc>
        <w:tc>
          <w:tcPr>
            <w:tcW w:w="2258" w:type="dxa"/>
            <w:tcBorders>
              <w:top w:val="single" w:sz="4" w:space="0" w:color="auto"/>
              <w:left w:val="single" w:sz="4" w:space="0" w:color="auto"/>
              <w:bottom w:val="single" w:sz="4" w:space="0" w:color="auto"/>
              <w:right w:val="single" w:sz="4" w:space="0" w:color="auto"/>
            </w:tcBorders>
          </w:tcPr>
          <w:p w:rsidR="0024412D" w:rsidRDefault="0024412D" w:rsidP="001941DC">
            <w:pPr>
              <w:tabs>
                <w:tab w:val="left" w:pos="1300"/>
              </w:tabs>
              <w:ind w:right="34"/>
              <w:jc w:val="center"/>
            </w:pPr>
            <w:r w:rsidRPr="00F27BE7">
              <w:t>Е.Н. Бутков,</w:t>
            </w:r>
          </w:p>
          <w:p w:rsidR="0024412D" w:rsidRPr="003165E7" w:rsidRDefault="0024412D" w:rsidP="001941DC">
            <w:pPr>
              <w:tabs>
                <w:tab w:val="left" w:pos="1300"/>
              </w:tabs>
              <w:ind w:right="34"/>
              <w:jc w:val="center"/>
            </w:pPr>
            <w:r>
              <w:t>Л.А. Рачкова</w:t>
            </w:r>
          </w:p>
        </w:tc>
      </w:tr>
      <w:tr w:rsidR="0024412D" w:rsidRPr="00361496" w:rsidTr="001941DC">
        <w:trPr>
          <w:trHeight w:val="560"/>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sidRPr="00361496">
              <w:rPr>
                <w:color w:val="000000"/>
              </w:rPr>
              <w:t>2</w:t>
            </w:r>
          </w:p>
        </w:tc>
        <w:tc>
          <w:tcPr>
            <w:tcW w:w="5182"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35"/>
              <w:jc w:val="both"/>
              <w:rPr>
                <w:color w:val="000000"/>
              </w:rPr>
            </w:pPr>
            <w:r w:rsidRPr="00361496">
              <w:rPr>
                <w:color w:val="000000"/>
              </w:rPr>
              <w:t>Заседани</w:t>
            </w:r>
            <w:r>
              <w:rPr>
                <w:color w:val="000000"/>
              </w:rPr>
              <w:t>я</w:t>
            </w:r>
            <w:r w:rsidRPr="00361496">
              <w:rPr>
                <w:color w:val="000000"/>
              </w:rPr>
              <w:t xml:space="preserve"> комиссии по межевым спорам и спорным вопросам по рассмотрению заявлений и обращений граждан по итогам выезда на место.</w:t>
            </w:r>
          </w:p>
        </w:tc>
        <w:tc>
          <w:tcPr>
            <w:tcW w:w="1560" w:type="dxa"/>
            <w:tcBorders>
              <w:top w:val="single" w:sz="4" w:space="0" w:color="auto"/>
              <w:left w:val="single" w:sz="4" w:space="0" w:color="auto"/>
              <w:bottom w:val="single" w:sz="4" w:space="0" w:color="auto"/>
              <w:right w:val="single" w:sz="4" w:space="0" w:color="auto"/>
            </w:tcBorders>
          </w:tcPr>
          <w:p w:rsidR="0024412D" w:rsidRDefault="0024412D" w:rsidP="001941DC">
            <w:pPr>
              <w:tabs>
                <w:tab w:val="left" w:pos="1300"/>
              </w:tabs>
              <w:ind w:left="-108" w:right="-249"/>
              <w:jc w:val="center"/>
              <w:rPr>
                <w:color w:val="000000"/>
              </w:rPr>
            </w:pPr>
            <w:r w:rsidRPr="00832BAD">
              <w:rPr>
                <w:color w:val="000000"/>
              </w:rPr>
              <w:t xml:space="preserve">в течение </w:t>
            </w:r>
          </w:p>
          <w:p w:rsidR="0024412D" w:rsidRPr="00361496" w:rsidRDefault="0024412D" w:rsidP="001941DC">
            <w:pPr>
              <w:tabs>
                <w:tab w:val="left" w:pos="1300"/>
              </w:tabs>
              <w:ind w:left="-108" w:right="-249"/>
              <w:jc w:val="center"/>
              <w:rPr>
                <w:color w:val="000000"/>
              </w:rPr>
            </w:pPr>
            <w:r w:rsidRPr="00832BAD">
              <w:rPr>
                <w:color w:val="000000"/>
              </w:rPr>
              <w:t>года</w:t>
            </w:r>
          </w:p>
        </w:tc>
        <w:tc>
          <w:tcPr>
            <w:tcW w:w="2258"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tabs>
                <w:tab w:val="left" w:pos="1300"/>
              </w:tabs>
              <w:ind w:left="-108" w:right="-249"/>
              <w:jc w:val="center"/>
              <w:rPr>
                <w:color w:val="000000"/>
              </w:rPr>
            </w:pPr>
            <w:r>
              <w:rPr>
                <w:color w:val="000000"/>
              </w:rPr>
              <w:t>М.В. Ильин</w:t>
            </w:r>
          </w:p>
        </w:tc>
      </w:tr>
      <w:tr w:rsidR="0024412D" w:rsidRPr="00361496" w:rsidTr="001941DC">
        <w:trPr>
          <w:trHeight w:val="560"/>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3</w:t>
            </w:r>
          </w:p>
        </w:tc>
        <w:tc>
          <w:tcPr>
            <w:tcW w:w="5182" w:type="dxa"/>
            <w:tcBorders>
              <w:top w:val="single" w:sz="4" w:space="0" w:color="auto"/>
              <w:left w:val="single" w:sz="4" w:space="0" w:color="auto"/>
              <w:bottom w:val="single" w:sz="4" w:space="0" w:color="auto"/>
              <w:right w:val="single" w:sz="4" w:space="0" w:color="auto"/>
            </w:tcBorders>
          </w:tcPr>
          <w:p w:rsidR="0024412D" w:rsidRPr="003165E7" w:rsidRDefault="0024412D" w:rsidP="001941DC">
            <w:pPr>
              <w:ind w:right="35"/>
              <w:jc w:val="both"/>
            </w:pPr>
            <w:r w:rsidRPr="003165E7">
              <w:t>Заседани</w:t>
            </w:r>
            <w:r>
              <w:t>я</w:t>
            </w:r>
            <w:r w:rsidRPr="003165E7">
              <w:t xml:space="preserve"> комиссии по мобилизации налоговых и неналоговых доходов в бюджет Бутурлиновского городского поселения.</w:t>
            </w:r>
          </w:p>
        </w:tc>
        <w:tc>
          <w:tcPr>
            <w:tcW w:w="1560" w:type="dxa"/>
            <w:tcBorders>
              <w:top w:val="single" w:sz="4" w:space="0" w:color="auto"/>
              <w:left w:val="single" w:sz="4" w:space="0" w:color="auto"/>
              <w:bottom w:val="single" w:sz="4" w:space="0" w:color="auto"/>
              <w:right w:val="single" w:sz="4" w:space="0" w:color="auto"/>
            </w:tcBorders>
          </w:tcPr>
          <w:p w:rsidR="0024412D" w:rsidRPr="00832BAD" w:rsidRDefault="0024412D" w:rsidP="001941DC">
            <w:pPr>
              <w:tabs>
                <w:tab w:val="left" w:pos="1300"/>
              </w:tabs>
              <w:ind w:left="-108" w:right="-249"/>
              <w:jc w:val="center"/>
            </w:pPr>
            <w:r w:rsidRPr="00832BAD">
              <w:t xml:space="preserve">в течение </w:t>
            </w:r>
          </w:p>
          <w:p w:rsidR="0024412D" w:rsidRPr="003165E7" w:rsidRDefault="0024412D" w:rsidP="001941DC">
            <w:pPr>
              <w:tabs>
                <w:tab w:val="left" w:pos="1300"/>
              </w:tabs>
              <w:ind w:left="-108" w:right="-249"/>
              <w:jc w:val="center"/>
            </w:pPr>
            <w:r w:rsidRPr="00832BAD">
              <w:t>года</w:t>
            </w:r>
          </w:p>
        </w:tc>
        <w:tc>
          <w:tcPr>
            <w:tcW w:w="2258" w:type="dxa"/>
            <w:tcBorders>
              <w:top w:val="single" w:sz="4" w:space="0" w:color="auto"/>
              <w:left w:val="single" w:sz="4" w:space="0" w:color="auto"/>
              <w:bottom w:val="single" w:sz="4" w:space="0" w:color="auto"/>
              <w:right w:val="single" w:sz="4" w:space="0" w:color="auto"/>
            </w:tcBorders>
          </w:tcPr>
          <w:p w:rsidR="0024412D" w:rsidRPr="003165E7" w:rsidRDefault="0024412D" w:rsidP="001941DC">
            <w:pPr>
              <w:tabs>
                <w:tab w:val="left" w:pos="1300"/>
              </w:tabs>
              <w:ind w:left="-108" w:right="-249"/>
              <w:jc w:val="center"/>
            </w:pPr>
            <w:r w:rsidRPr="003165E7">
              <w:t xml:space="preserve">И.В. </w:t>
            </w:r>
            <w:r>
              <w:t>Василь</w:t>
            </w:r>
            <w:r w:rsidRPr="003165E7">
              <w:t>ева</w:t>
            </w:r>
            <w:r>
              <w:t>,</w:t>
            </w:r>
          </w:p>
          <w:p w:rsidR="0024412D" w:rsidRDefault="0024412D" w:rsidP="001941DC">
            <w:pPr>
              <w:tabs>
                <w:tab w:val="left" w:pos="1300"/>
              </w:tabs>
              <w:ind w:left="-108" w:right="-249"/>
              <w:jc w:val="center"/>
            </w:pPr>
            <w:r w:rsidRPr="003165E7">
              <w:t>Т.А. Сушкова</w:t>
            </w:r>
          </w:p>
          <w:p w:rsidR="0024412D" w:rsidRPr="003165E7" w:rsidRDefault="0024412D" w:rsidP="001941DC">
            <w:pPr>
              <w:tabs>
                <w:tab w:val="left" w:pos="1300"/>
              </w:tabs>
              <w:ind w:left="-108" w:right="-249"/>
              <w:jc w:val="center"/>
            </w:pPr>
            <w:r w:rsidRPr="003165E7">
              <w:t>(по согласованию)</w:t>
            </w:r>
          </w:p>
        </w:tc>
      </w:tr>
      <w:tr w:rsidR="0024412D" w:rsidRPr="00361496" w:rsidTr="001941DC">
        <w:trPr>
          <w:trHeight w:val="906"/>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4</w:t>
            </w:r>
          </w:p>
        </w:tc>
        <w:tc>
          <w:tcPr>
            <w:tcW w:w="5182" w:type="dxa"/>
            <w:tcBorders>
              <w:top w:val="single" w:sz="4" w:space="0" w:color="auto"/>
              <w:left w:val="single" w:sz="4" w:space="0" w:color="auto"/>
              <w:bottom w:val="single" w:sz="4" w:space="0" w:color="auto"/>
              <w:right w:val="single" w:sz="4" w:space="0" w:color="auto"/>
            </w:tcBorders>
          </w:tcPr>
          <w:p w:rsidR="0024412D" w:rsidRPr="003165E7" w:rsidRDefault="0024412D" w:rsidP="001941DC">
            <w:pPr>
              <w:ind w:right="35"/>
              <w:jc w:val="both"/>
            </w:pPr>
            <w:r w:rsidRPr="003165E7">
              <w:t>Заседани</w:t>
            </w:r>
            <w:r>
              <w:t>я</w:t>
            </w:r>
            <w:r w:rsidRPr="003165E7">
              <w:t xml:space="preserve"> жилищной комиссии при администрации Бутурлиновского городского поселения о рассмотрении заявлений граждан и учетных дел.</w:t>
            </w:r>
          </w:p>
        </w:tc>
        <w:tc>
          <w:tcPr>
            <w:tcW w:w="1560" w:type="dxa"/>
            <w:tcBorders>
              <w:top w:val="single" w:sz="4" w:space="0" w:color="auto"/>
              <w:left w:val="single" w:sz="4" w:space="0" w:color="auto"/>
              <w:bottom w:val="single" w:sz="4" w:space="0" w:color="auto"/>
              <w:right w:val="single" w:sz="4" w:space="0" w:color="auto"/>
            </w:tcBorders>
          </w:tcPr>
          <w:p w:rsidR="0024412D" w:rsidRPr="00832BAD" w:rsidRDefault="0024412D" w:rsidP="001941DC">
            <w:pPr>
              <w:tabs>
                <w:tab w:val="left" w:pos="1300"/>
              </w:tabs>
              <w:ind w:left="-108" w:right="-249"/>
              <w:jc w:val="center"/>
            </w:pPr>
            <w:r w:rsidRPr="00832BAD">
              <w:t xml:space="preserve">в течение </w:t>
            </w:r>
          </w:p>
          <w:p w:rsidR="0024412D" w:rsidRPr="003165E7" w:rsidRDefault="0024412D" w:rsidP="001941DC">
            <w:pPr>
              <w:tabs>
                <w:tab w:val="left" w:pos="1300"/>
              </w:tabs>
              <w:ind w:left="-108" w:right="-249"/>
              <w:jc w:val="center"/>
            </w:pPr>
            <w:r w:rsidRPr="00832BAD">
              <w:t>года</w:t>
            </w:r>
          </w:p>
        </w:tc>
        <w:tc>
          <w:tcPr>
            <w:tcW w:w="2258" w:type="dxa"/>
            <w:tcBorders>
              <w:top w:val="single" w:sz="4" w:space="0" w:color="auto"/>
              <w:left w:val="single" w:sz="4" w:space="0" w:color="auto"/>
              <w:bottom w:val="single" w:sz="4" w:space="0" w:color="auto"/>
              <w:right w:val="single" w:sz="4" w:space="0" w:color="auto"/>
            </w:tcBorders>
          </w:tcPr>
          <w:p w:rsidR="0024412D" w:rsidRPr="003165E7" w:rsidRDefault="0024412D" w:rsidP="001941DC">
            <w:pPr>
              <w:tabs>
                <w:tab w:val="left" w:pos="1300"/>
              </w:tabs>
              <w:ind w:left="-108" w:right="-249"/>
              <w:jc w:val="center"/>
            </w:pPr>
            <w:r w:rsidRPr="00F27BE7">
              <w:t>Е.Н. Бутков</w:t>
            </w:r>
          </w:p>
        </w:tc>
      </w:tr>
      <w:tr w:rsidR="0024412D" w:rsidRPr="00361496" w:rsidTr="001941DC">
        <w:trPr>
          <w:trHeight w:val="560"/>
        </w:trPr>
        <w:tc>
          <w:tcPr>
            <w:tcW w:w="596" w:type="dxa"/>
            <w:tcBorders>
              <w:top w:val="single" w:sz="4" w:space="0" w:color="auto"/>
              <w:left w:val="single" w:sz="4" w:space="0" w:color="auto"/>
              <w:bottom w:val="single" w:sz="4" w:space="0" w:color="auto"/>
              <w:right w:val="single" w:sz="4" w:space="0" w:color="auto"/>
            </w:tcBorders>
          </w:tcPr>
          <w:p w:rsidR="0024412D" w:rsidRPr="00361496" w:rsidRDefault="0024412D" w:rsidP="001941DC">
            <w:pPr>
              <w:ind w:right="-1333"/>
              <w:rPr>
                <w:color w:val="000000"/>
              </w:rPr>
            </w:pPr>
            <w:r>
              <w:rPr>
                <w:color w:val="000000"/>
              </w:rPr>
              <w:t>5</w:t>
            </w:r>
          </w:p>
        </w:tc>
        <w:tc>
          <w:tcPr>
            <w:tcW w:w="5182" w:type="dxa"/>
            <w:tcBorders>
              <w:top w:val="single" w:sz="4" w:space="0" w:color="auto"/>
              <w:left w:val="single" w:sz="4" w:space="0" w:color="auto"/>
              <w:bottom w:val="single" w:sz="4" w:space="0" w:color="auto"/>
              <w:right w:val="single" w:sz="4" w:space="0" w:color="auto"/>
            </w:tcBorders>
          </w:tcPr>
          <w:p w:rsidR="0024412D" w:rsidRPr="00832BAD" w:rsidRDefault="0024412D" w:rsidP="001941DC">
            <w:pPr>
              <w:ind w:right="35"/>
              <w:jc w:val="both"/>
            </w:pPr>
            <w:r w:rsidRPr="00832BAD">
              <w:t>Совещание с руководителями коммунальных служб</w:t>
            </w:r>
            <w:r>
              <w:t>.</w:t>
            </w:r>
          </w:p>
        </w:tc>
        <w:tc>
          <w:tcPr>
            <w:tcW w:w="1560" w:type="dxa"/>
            <w:tcBorders>
              <w:top w:val="single" w:sz="4" w:space="0" w:color="auto"/>
              <w:left w:val="single" w:sz="4" w:space="0" w:color="auto"/>
              <w:bottom w:val="single" w:sz="4" w:space="0" w:color="auto"/>
              <w:right w:val="single" w:sz="4" w:space="0" w:color="auto"/>
            </w:tcBorders>
          </w:tcPr>
          <w:p w:rsidR="0024412D" w:rsidRDefault="0024412D" w:rsidP="001941DC">
            <w:pPr>
              <w:tabs>
                <w:tab w:val="left" w:pos="1300"/>
              </w:tabs>
              <w:ind w:left="-108" w:right="-249"/>
              <w:jc w:val="center"/>
            </w:pPr>
            <w:r w:rsidRPr="00832BAD">
              <w:t xml:space="preserve">еженедельно </w:t>
            </w:r>
          </w:p>
          <w:p w:rsidR="0024412D" w:rsidRDefault="0024412D" w:rsidP="001941DC">
            <w:pPr>
              <w:tabs>
                <w:tab w:val="left" w:pos="1300"/>
              </w:tabs>
              <w:ind w:left="-108" w:right="-249"/>
              <w:jc w:val="center"/>
            </w:pPr>
            <w:r w:rsidRPr="00832BAD">
              <w:t xml:space="preserve">в течение </w:t>
            </w:r>
          </w:p>
          <w:p w:rsidR="0024412D" w:rsidRPr="00832BAD" w:rsidRDefault="0024412D" w:rsidP="001941DC">
            <w:pPr>
              <w:tabs>
                <w:tab w:val="left" w:pos="1300"/>
              </w:tabs>
              <w:ind w:left="-108" w:right="-249"/>
              <w:jc w:val="center"/>
            </w:pPr>
            <w:r w:rsidRPr="00832BAD">
              <w:t>года</w:t>
            </w:r>
          </w:p>
        </w:tc>
        <w:tc>
          <w:tcPr>
            <w:tcW w:w="2258" w:type="dxa"/>
            <w:tcBorders>
              <w:top w:val="single" w:sz="4" w:space="0" w:color="auto"/>
              <w:left w:val="single" w:sz="4" w:space="0" w:color="auto"/>
              <w:bottom w:val="single" w:sz="4" w:space="0" w:color="auto"/>
              <w:right w:val="single" w:sz="4" w:space="0" w:color="auto"/>
            </w:tcBorders>
          </w:tcPr>
          <w:p w:rsidR="0024412D" w:rsidRPr="00832BAD" w:rsidRDefault="0024412D" w:rsidP="001941DC">
            <w:pPr>
              <w:tabs>
                <w:tab w:val="left" w:pos="1300"/>
              </w:tabs>
              <w:ind w:left="-108" w:right="-249"/>
              <w:jc w:val="center"/>
            </w:pPr>
            <w:r>
              <w:t>А.В. Головков</w:t>
            </w:r>
          </w:p>
        </w:tc>
      </w:tr>
      <w:tr w:rsidR="0024412D" w:rsidRPr="00361496" w:rsidTr="001941DC">
        <w:trPr>
          <w:trHeight w:val="560"/>
        </w:trPr>
        <w:tc>
          <w:tcPr>
            <w:tcW w:w="596" w:type="dxa"/>
            <w:tcBorders>
              <w:top w:val="single" w:sz="4" w:space="0" w:color="auto"/>
              <w:left w:val="single" w:sz="4" w:space="0" w:color="auto"/>
              <w:bottom w:val="single" w:sz="4" w:space="0" w:color="auto"/>
              <w:right w:val="single" w:sz="4" w:space="0" w:color="auto"/>
            </w:tcBorders>
          </w:tcPr>
          <w:p w:rsidR="0024412D" w:rsidRDefault="0024412D" w:rsidP="001941DC">
            <w:pPr>
              <w:ind w:right="-1333"/>
              <w:rPr>
                <w:color w:val="000000"/>
              </w:rPr>
            </w:pPr>
            <w:r>
              <w:rPr>
                <w:color w:val="000000"/>
              </w:rPr>
              <w:t>6</w:t>
            </w:r>
          </w:p>
        </w:tc>
        <w:tc>
          <w:tcPr>
            <w:tcW w:w="5182" w:type="dxa"/>
            <w:tcBorders>
              <w:top w:val="single" w:sz="4" w:space="0" w:color="auto"/>
              <w:left w:val="single" w:sz="4" w:space="0" w:color="auto"/>
              <w:bottom w:val="single" w:sz="4" w:space="0" w:color="auto"/>
              <w:right w:val="single" w:sz="4" w:space="0" w:color="auto"/>
            </w:tcBorders>
          </w:tcPr>
          <w:p w:rsidR="0024412D" w:rsidRPr="0064734B" w:rsidRDefault="0024412D" w:rsidP="001941DC">
            <w:pPr>
              <w:ind w:right="35"/>
              <w:jc w:val="both"/>
            </w:pPr>
            <w:r>
              <w:t>Проведение подворного обхода граждан сельских населенных пунктов с целью обновления сведений похозяйственного учета.</w:t>
            </w:r>
          </w:p>
        </w:tc>
        <w:tc>
          <w:tcPr>
            <w:tcW w:w="1560" w:type="dxa"/>
            <w:tcBorders>
              <w:top w:val="single" w:sz="4" w:space="0" w:color="auto"/>
              <w:left w:val="single" w:sz="4" w:space="0" w:color="auto"/>
              <w:bottom w:val="single" w:sz="4" w:space="0" w:color="auto"/>
              <w:right w:val="single" w:sz="4" w:space="0" w:color="auto"/>
            </w:tcBorders>
          </w:tcPr>
          <w:p w:rsidR="0024412D" w:rsidRPr="0064734B" w:rsidRDefault="0024412D" w:rsidP="001941DC">
            <w:pPr>
              <w:tabs>
                <w:tab w:val="left" w:pos="1300"/>
              </w:tabs>
              <w:ind w:left="-108" w:right="-249"/>
              <w:jc w:val="center"/>
            </w:pPr>
            <w:r>
              <w:t>июль</w:t>
            </w:r>
          </w:p>
        </w:tc>
        <w:tc>
          <w:tcPr>
            <w:tcW w:w="2258" w:type="dxa"/>
            <w:tcBorders>
              <w:top w:val="single" w:sz="4" w:space="0" w:color="auto"/>
              <w:left w:val="single" w:sz="4" w:space="0" w:color="auto"/>
              <w:bottom w:val="single" w:sz="4" w:space="0" w:color="auto"/>
              <w:right w:val="single" w:sz="4" w:space="0" w:color="auto"/>
            </w:tcBorders>
          </w:tcPr>
          <w:p w:rsidR="0024412D" w:rsidRPr="00B61504" w:rsidRDefault="0024412D" w:rsidP="001941DC">
            <w:pPr>
              <w:tabs>
                <w:tab w:val="left" w:pos="1300"/>
              </w:tabs>
              <w:ind w:left="-108" w:right="-249"/>
              <w:jc w:val="center"/>
            </w:pPr>
            <w:r>
              <w:t>Л</w:t>
            </w:r>
            <w:r w:rsidRPr="00B61504">
              <w:t>.</w:t>
            </w:r>
            <w:r>
              <w:t>А</w:t>
            </w:r>
            <w:r w:rsidRPr="00B61504">
              <w:t xml:space="preserve">. </w:t>
            </w:r>
            <w:r>
              <w:t>Рачкова,</w:t>
            </w:r>
          </w:p>
          <w:p w:rsidR="0024412D" w:rsidRPr="0064734B" w:rsidRDefault="0024412D" w:rsidP="001941DC">
            <w:pPr>
              <w:tabs>
                <w:tab w:val="left" w:pos="1300"/>
              </w:tabs>
              <w:ind w:left="-108" w:right="-249"/>
              <w:jc w:val="center"/>
            </w:pPr>
            <w:r>
              <w:t>Н.В. Попова</w:t>
            </w:r>
          </w:p>
        </w:tc>
      </w:tr>
    </w:tbl>
    <w:p w:rsidR="0024412D" w:rsidRPr="00361496" w:rsidRDefault="0024412D" w:rsidP="0024412D">
      <w:pPr>
        <w:ind w:left="-851" w:right="-1333"/>
      </w:pPr>
    </w:p>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5B2783" w:rsidRDefault="005B2783" w:rsidP="005B2783">
      <w:pPr>
        <w:ind w:left="1418" w:hanging="1418"/>
        <w:jc w:val="center"/>
        <w:rPr>
          <w:sz w:val="16"/>
        </w:rPr>
      </w:pPr>
      <w:r w:rsidRPr="000E4F05">
        <w:rPr>
          <w:noProof/>
          <w:lang w:eastAsia="ru-RU"/>
        </w:rPr>
        <w:drawing>
          <wp:inline distT="0" distB="0" distL="0" distR="0" wp14:anchorId="67B6D908" wp14:editId="6CB0FBAB">
            <wp:extent cx="620395" cy="739775"/>
            <wp:effectExtent l="0" t="0" r="0" b="0"/>
            <wp:docPr id="3" name="Рисунок 3"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10" cstate="print">
                      <a:extLst>
                        <a:ext uri="{28A0092B-C50C-407E-A947-70E740481C1C}">
                          <a14:useLocalDpi xmlns:a14="http://schemas.microsoft.com/office/drawing/2010/main" val="0"/>
                        </a:ext>
                      </a:extLst>
                    </a:blip>
                    <a:srcRect l="7640" t="13733" r="6270" b="12224"/>
                    <a:stretch>
                      <a:fillRect/>
                    </a:stretch>
                  </pic:blipFill>
                  <pic:spPr bwMode="auto">
                    <a:xfrm>
                      <a:off x="0" y="0"/>
                      <a:ext cx="620395" cy="739775"/>
                    </a:xfrm>
                    <a:prstGeom prst="rect">
                      <a:avLst/>
                    </a:prstGeom>
                    <a:noFill/>
                    <a:ln>
                      <a:noFill/>
                    </a:ln>
                  </pic:spPr>
                </pic:pic>
              </a:graphicData>
            </a:graphic>
          </wp:inline>
        </w:drawing>
      </w:r>
    </w:p>
    <w:p w:rsidR="005B2783" w:rsidRDefault="005B2783" w:rsidP="005B2783">
      <w:pPr>
        <w:keepNext/>
        <w:numPr>
          <w:ilvl w:val="0"/>
          <w:numId w:val="5"/>
        </w:numPr>
        <w:spacing w:before="240" w:after="60"/>
        <w:jc w:val="center"/>
        <w:rPr>
          <w:bCs/>
          <w:i/>
          <w:spacing w:val="200"/>
          <w:kern w:val="1"/>
          <w:sz w:val="36"/>
          <w:szCs w:val="32"/>
        </w:rPr>
      </w:pPr>
      <w:r>
        <w:rPr>
          <w:bCs/>
          <w:i/>
          <w:spacing w:val="200"/>
          <w:kern w:val="1"/>
          <w:sz w:val="36"/>
          <w:szCs w:val="32"/>
        </w:rPr>
        <w:t>Администрация</w:t>
      </w:r>
    </w:p>
    <w:p w:rsidR="005B2783" w:rsidRDefault="005B2783" w:rsidP="005B2783">
      <w:pPr>
        <w:jc w:val="center"/>
        <w:rPr>
          <w:sz w:val="16"/>
        </w:rPr>
      </w:pPr>
    </w:p>
    <w:p w:rsidR="005B2783" w:rsidRDefault="005B2783" w:rsidP="005B2783">
      <w:pPr>
        <w:tabs>
          <w:tab w:val="left" w:pos="4536"/>
        </w:tabs>
        <w:jc w:val="center"/>
        <w:rPr>
          <w:rFonts w:ascii="Bookman Old Style" w:hAnsi="Bookman Old Style"/>
          <w:i/>
          <w:spacing w:val="15"/>
        </w:rPr>
      </w:pPr>
      <w:r>
        <w:rPr>
          <w:rFonts w:ascii="Bookman Old Style" w:hAnsi="Bookman Old Style"/>
          <w:i/>
          <w:spacing w:val="15"/>
        </w:rPr>
        <w:t>Бутурлиновского городского поселения</w:t>
      </w:r>
    </w:p>
    <w:p w:rsidR="005B2783" w:rsidRDefault="005B2783" w:rsidP="005B2783">
      <w:pPr>
        <w:tabs>
          <w:tab w:val="left" w:pos="4536"/>
        </w:tabs>
        <w:jc w:val="center"/>
        <w:rPr>
          <w:rFonts w:ascii="Bookman Old Style" w:hAnsi="Bookman Old Style"/>
          <w:i/>
          <w:spacing w:val="15"/>
        </w:rPr>
      </w:pPr>
      <w:r>
        <w:rPr>
          <w:rFonts w:ascii="Bookman Old Style" w:hAnsi="Bookman Old Style"/>
          <w:i/>
          <w:spacing w:val="15"/>
        </w:rPr>
        <w:t>Бутурлиновского муниципального района</w:t>
      </w:r>
    </w:p>
    <w:p w:rsidR="005B2783" w:rsidRDefault="005B2783" w:rsidP="005B2783">
      <w:pPr>
        <w:jc w:val="center"/>
        <w:rPr>
          <w:rFonts w:ascii="Bookman Old Style" w:hAnsi="Bookman Old Style"/>
          <w:i/>
          <w:spacing w:val="15"/>
        </w:rPr>
      </w:pPr>
      <w:r>
        <w:rPr>
          <w:rFonts w:ascii="Bookman Old Style" w:hAnsi="Bookman Old Style"/>
          <w:i/>
          <w:spacing w:val="15"/>
        </w:rPr>
        <w:t>Воронежской области</w:t>
      </w:r>
    </w:p>
    <w:p w:rsidR="005B2783" w:rsidRDefault="005B2783" w:rsidP="005B2783">
      <w:pPr>
        <w:jc w:val="center"/>
        <w:rPr>
          <w:sz w:val="16"/>
        </w:rPr>
      </w:pPr>
    </w:p>
    <w:p w:rsidR="005B2783" w:rsidRDefault="005B2783" w:rsidP="005B2783">
      <w:pPr>
        <w:tabs>
          <w:tab w:val="left" w:pos="9900"/>
        </w:tabs>
        <w:autoSpaceDE w:val="0"/>
        <w:ind w:right="22"/>
        <w:jc w:val="center"/>
        <w:rPr>
          <w:rFonts w:ascii="Impact" w:eastAsia="Arial" w:hAnsi="Impact" w:cs="Arial"/>
          <w:bCs/>
          <w:spacing w:val="300"/>
          <w:sz w:val="44"/>
        </w:rPr>
      </w:pPr>
      <w:r>
        <w:rPr>
          <w:rFonts w:ascii="Impact" w:eastAsia="Arial" w:hAnsi="Impact" w:cs="Arial"/>
          <w:bCs/>
          <w:spacing w:val="300"/>
          <w:sz w:val="44"/>
        </w:rPr>
        <w:t>Постановление</w:t>
      </w:r>
    </w:p>
    <w:p w:rsidR="005B2783" w:rsidRDefault="005B2783" w:rsidP="005B2783">
      <w:pPr>
        <w:tabs>
          <w:tab w:val="left" w:pos="9900"/>
        </w:tabs>
        <w:autoSpaceDE w:val="0"/>
        <w:ind w:right="22"/>
        <w:jc w:val="center"/>
        <w:rPr>
          <w:rFonts w:eastAsia="Arial"/>
          <w:sz w:val="16"/>
          <w:szCs w:val="16"/>
        </w:rPr>
      </w:pPr>
    </w:p>
    <w:p w:rsidR="005B2783" w:rsidRPr="003277F8" w:rsidRDefault="005B2783" w:rsidP="005B2783">
      <w:pPr>
        <w:tabs>
          <w:tab w:val="left" w:pos="9900"/>
        </w:tabs>
        <w:autoSpaceDE w:val="0"/>
        <w:ind w:right="22"/>
        <w:jc w:val="both"/>
        <w:rPr>
          <w:rFonts w:eastAsia="Arial"/>
          <w:sz w:val="28"/>
          <w:szCs w:val="28"/>
        </w:rPr>
      </w:pPr>
      <w:r w:rsidRPr="003277F8">
        <w:rPr>
          <w:rFonts w:eastAsia="Arial"/>
          <w:sz w:val="28"/>
          <w:szCs w:val="28"/>
        </w:rPr>
        <w:t xml:space="preserve">от </w:t>
      </w:r>
      <w:r w:rsidRPr="002314AE">
        <w:rPr>
          <w:rFonts w:eastAsia="Arial"/>
          <w:sz w:val="28"/>
          <w:szCs w:val="28"/>
          <w:u w:val="single"/>
        </w:rPr>
        <w:t>02.07.2020 г.</w:t>
      </w:r>
      <w:r w:rsidRPr="001B1420">
        <w:rPr>
          <w:rFonts w:eastAsia="Arial"/>
          <w:sz w:val="28"/>
          <w:szCs w:val="28"/>
        </w:rPr>
        <w:t xml:space="preserve"> </w:t>
      </w:r>
      <w:r w:rsidRPr="003277F8">
        <w:rPr>
          <w:rFonts w:eastAsia="Arial"/>
          <w:sz w:val="28"/>
          <w:szCs w:val="28"/>
        </w:rPr>
        <w:t xml:space="preserve">№ </w:t>
      </w:r>
      <w:r w:rsidRPr="002314AE">
        <w:rPr>
          <w:rFonts w:eastAsia="Arial"/>
          <w:sz w:val="28"/>
          <w:szCs w:val="28"/>
          <w:u w:val="single"/>
        </w:rPr>
        <w:t>339</w:t>
      </w:r>
    </w:p>
    <w:p w:rsidR="005B2783" w:rsidRPr="003277F8" w:rsidRDefault="005B2783" w:rsidP="005B2783">
      <w:pPr>
        <w:tabs>
          <w:tab w:val="left" w:pos="9900"/>
        </w:tabs>
        <w:autoSpaceDE w:val="0"/>
        <w:ind w:right="22"/>
        <w:jc w:val="both"/>
        <w:rPr>
          <w:rFonts w:eastAsia="Arial"/>
          <w:sz w:val="22"/>
          <w:szCs w:val="22"/>
        </w:rPr>
      </w:pPr>
      <w:r w:rsidRPr="003277F8">
        <w:rPr>
          <w:rFonts w:eastAsia="Arial"/>
        </w:rPr>
        <w:t xml:space="preserve">        </w:t>
      </w:r>
      <w:r w:rsidRPr="003277F8">
        <w:rPr>
          <w:rFonts w:eastAsia="Arial"/>
          <w:sz w:val="22"/>
          <w:szCs w:val="22"/>
        </w:rPr>
        <w:t>г. Бутурлиновка</w:t>
      </w:r>
    </w:p>
    <w:p w:rsidR="005B2783" w:rsidRPr="003277F8" w:rsidRDefault="005B2783" w:rsidP="005B2783">
      <w:pPr>
        <w:tabs>
          <w:tab w:val="left" w:pos="9900"/>
        </w:tabs>
        <w:autoSpaceDE w:val="0"/>
        <w:ind w:right="22"/>
        <w:jc w:val="both"/>
        <w:rPr>
          <w:rFonts w:eastAsia="Arial"/>
          <w:sz w:val="16"/>
          <w:szCs w:val="16"/>
        </w:rPr>
      </w:pPr>
    </w:p>
    <w:p w:rsidR="005B2783" w:rsidRPr="00300396" w:rsidRDefault="005B2783" w:rsidP="005B2783">
      <w:pPr>
        <w:ind w:right="3530"/>
        <w:jc w:val="both"/>
        <w:rPr>
          <w:b/>
          <w:sz w:val="28"/>
          <w:szCs w:val="28"/>
        </w:rPr>
      </w:pPr>
      <w:r>
        <w:rPr>
          <w:b/>
          <w:sz w:val="28"/>
          <w:szCs w:val="28"/>
        </w:rPr>
        <w:t xml:space="preserve">О внесении изменений в </w:t>
      </w:r>
      <w:r w:rsidRPr="00300396">
        <w:rPr>
          <w:b/>
          <w:sz w:val="28"/>
          <w:szCs w:val="28"/>
        </w:rPr>
        <w:t>постановление администрации Бутурлиновского городского поселения от 25.12.2017 № 931</w:t>
      </w:r>
      <w:r>
        <w:rPr>
          <w:b/>
          <w:sz w:val="28"/>
          <w:szCs w:val="28"/>
        </w:rPr>
        <w:t xml:space="preserve"> «Об утверждении муниципальной программы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w:t>
      </w:r>
    </w:p>
    <w:p w:rsidR="005B2783" w:rsidRPr="001B1420" w:rsidRDefault="005B2783" w:rsidP="005B2783">
      <w:pPr>
        <w:keepNext/>
        <w:keepLines/>
        <w:widowControl w:val="0"/>
        <w:suppressLineNumbers/>
        <w:spacing w:line="288" w:lineRule="auto"/>
        <w:rPr>
          <w:sz w:val="16"/>
          <w:szCs w:val="16"/>
        </w:rPr>
      </w:pPr>
    </w:p>
    <w:p w:rsidR="005B2783" w:rsidRDefault="005B2783" w:rsidP="005B2783">
      <w:pPr>
        <w:autoSpaceDE w:val="0"/>
        <w:ind w:firstLine="709"/>
        <w:jc w:val="both"/>
        <w:rPr>
          <w:rFonts w:eastAsia="Arial"/>
          <w:sz w:val="28"/>
          <w:szCs w:val="28"/>
        </w:rPr>
      </w:pPr>
      <w:r w:rsidRPr="001B1420">
        <w:rPr>
          <w:rFonts w:eastAsia="Arial"/>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Бутурлиновского городского поселения, постановлением администрации Бутурлиновского городского поселения от 01.10.2013 № 477 «Об утверждении порядка разработки, реализации и оценки эффективности муниципальных программ Бутурлиновского городского поселения Бутурлиновского муниципального района Воронежской области», </w:t>
      </w:r>
      <w:r>
        <w:rPr>
          <w:rFonts w:eastAsia="Arial"/>
          <w:sz w:val="28"/>
          <w:szCs w:val="28"/>
        </w:rPr>
        <w:t>администрация Бутурлиновского городского поселения</w:t>
      </w:r>
    </w:p>
    <w:p w:rsidR="005B2783" w:rsidRPr="001B1420" w:rsidRDefault="005B2783" w:rsidP="005B2783">
      <w:pPr>
        <w:autoSpaceDE w:val="0"/>
        <w:ind w:firstLine="540"/>
        <w:jc w:val="both"/>
        <w:rPr>
          <w:rFonts w:eastAsia="Arial"/>
          <w:sz w:val="28"/>
          <w:szCs w:val="28"/>
        </w:rPr>
      </w:pPr>
    </w:p>
    <w:p w:rsidR="005B2783" w:rsidRPr="00F934BF" w:rsidRDefault="005B2783" w:rsidP="005B2783">
      <w:pPr>
        <w:tabs>
          <w:tab w:val="left" w:pos="9900"/>
        </w:tabs>
        <w:autoSpaceDE w:val="0"/>
        <w:ind w:right="22"/>
        <w:jc w:val="center"/>
        <w:rPr>
          <w:rFonts w:eastAsia="Arial"/>
          <w:b/>
          <w:bCs/>
          <w:sz w:val="28"/>
          <w:szCs w:val="28"/>
        </w:rPr>
      </w:pPr>
      <w:r w:rsidRPr="00F934BF">
        <w:rPr>
          <w:rFonts w:eastAsia="Arial"/>
          <w:b/>
          <w:bCs/>
          <w:sz w:val="28"/>
          <w:szCs w:val="28"/>
        </w:rPr>
        <w:t>ПОСТАНОВЛЯ</w:t>
      </w:r>
      <w:r>
        <w:rPr>
          <w:rFonts w:eastAsia="Arial"/>
          <w:b/>
          <w:bCs/>
          <w:sz w:val="28"/>
          <w:szCs w:val="28"/>
        </w:rPr>
        <w:t>ЕТ</w:t>
      </w:r>
      <w:r w:rsidRPr="00F934BF">
        <w:rPr>
          <w:rFonts w:eastAsia="Arial"/>
          <w:b/>
          <w:bCs/>
          <w:sz w:val="28"/>
          <w:szCs w:val="28"/>
        </w:rPr>
        <w:t>:</w:t>
      </w:r>
    </w:p>
    <w:p w:rsidR="005B2783" w:rsidRPr="00F934BF" w:rsidRDefault="005B2783" w:rsidP="005B2783">
      <w:pPr>
        <w:tabs>
          <w:tab w:val="left" w:pos="9900"/>
        </w:tabs>
        <w:autoSpaceDE w:val="0"/>
        <w:ind w:right="22"/>
        <w:jc w:val="center"/>
        <w:rPr>
          <w:rFonts w:eastAsia="Arial"/>
          <w:b/>
          <w:bCs/>
          <w:sz w:val="28"/>
          <w:szCs w:val="28"/>
        </w:rPr>
      </w:pPr>
    </w:p>
    <w:p w:rsidR="005B2783" w:rsidRDefault="005B2783" w:rsidP="005B2783">
      <w:pPr>
        <w:tabs>
          <w:tab w:val="left" w:pos="709"/>
        </w:tabs>
        <w:ind w:firstLine="709"/>
        <w:jc w:val="both"/>
        <w:rPr>
          <w:sz w:val="28"/>
          <w:szCs w:val="28"/>
        </w:rPr>
      </w:pPr>
      <w:r>
        <w:rPr>
          <w:sz w:val="28"/>
          <w:szCs w:val="28"/>
        </w:rPr>
        <w:t xml:space="preserve">1. </w:t>
      </w:r>
      <w:r w:rsidRPr="00195E88">
        <w:rPr>
          <w:sz w:val="28"/>
          <w:szCs w:val="28"/>
        </w:rPr>
        <w:t xml:space="preserve">Внести в постановление администрации Бутурлиновского городского поселения от </w:t>
      </w:r>
      <w:r>
        <w:rPr>
          <w:sz w:val="28"/>
          <w:szCs w:val="28"/>
        </w:rPr>
        <w:t>25.12.2017</w:t>
      </w:r>
      <w:r w:rsidRPr="00195E88">
        <w:rPr>
          <w:sz w:val="28"/>
          <w:szCs w:val="28"/>
        </w:rPr>
        <w:t xml:space="preserve"> № </w:t>
      </w:r>
      <w:r>
        <w:rPr>
          <w:sz w:val="28"/>
          <w:szCs w:val="28"/>
        </w:rPr>
        <w:t>931</w:t>
      </w:r>
      <w:r w:rsidRPr="00195E88">
        <w:rPr>
          <w:sz w:val="28"/>
          <w:szCs w:val="28"/>
        </w:rPr>
        <w:t xml:space="preserve"> «Об утверждении муниципальной программы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w:t>
      </w:r>
      <w:r>
        <w:rPr>
          <w:sz w:val="28"/>
          <w:szCs w:val="28"/>
        </w:rPr>
        <w:t>следующие изменения:</w:t>
      </w:r>
      <w:r w:rsidRPr="00195E88">
        <w:rPr>
          <w:sz w:val="28"/>
          <w:szCs w:val="28"/>
        </w:rPr>
        <w:t xml:space="preserve"> </w:t>
      </w:r>
    </w:p>
    <w:p w:rsidR="005B2783" w:rsidRDefault="005B2783" w:rsidP="005B2783">
      <w:pPr>
        <w:tabs>
          <w:tab w:val="left" w:pos="709"/>
        </w:tabs>
        <w:ind w:firstLine="709"/>
        <w:jc w:val="both"/>
        <w:rPr>
          <w:sz w:val="28"/>
          <w:szCs w:val="28"/>
        </w:rPr>
      </w:pPr>
      <w:r>
        <w:rPr>
          <w:sz w:val="28"/>
          <w:szCs w:val="28"/>
        </w:rPr>
        <w:lastRenderedPageBreak/>
        <w:t>1.1. в названии, пункте 1 слова «на 2018-2022 годы» заменить словами «на 2018-2023 годы»;</w:t>
      </w:r>
    </w:p>
    <w:p w:rsidR="005B2783" w:rsidRPr="00195E88" w:rsidRDefault="005B2783" w:rsidP="005B2783">
      <w:pPr>
        <w:tabs>
          <w:tab w:val="left" w:pos="709"/>
        </w:tabs>
        <w:ind w:firstLine="709"/>
        <w:jc w:val="both"/>
        <w:rPr>
          <w:sz w:val="28"/>
          <w:szCs w:val="28"/>
        </w:rPr>
      </w:pPr>
      <w:r>
        <w:rPr>
          <w:sz w:val="28"/>
          <w:szCs w:val="28"/>
        </w:rPr>
        <w:t xml:space="preserve">1.2. </w:t>
      </w:r>
      <w:r w:rsidRPr="00195E88">
        <w:rPr>
          <w:sz w:val="28"/>
          <w:szCs w:val="28"/>
        </w:rPr>
        <w:t xml:space="preserve">муниципальную программу Бутурлиновского городского поселения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2018-2022 годы» </w:t>
      </w:r>
      <w:r>
        <w:rPr>
          <w:sz w:val="28"/>
          <w:szCs w:val="28"/>
        </w:rPr>
        <w:t xml:space="preserve">изложить </w:t>
      </w:r>
      <w:r w:rsidRPr="00195E88">
        <w:rPr>
          <w:sz w:val="28"/>
          <w:szCs w:val="28"/>
        </w:rPr>
        <w:t>в редакции согласно приложению.</w:t>
      </w:r>
    </w:p>
    <w:p w:rsidR="005B2783" w:rsidRPr="00195E88" w:rsidRDefault="005B2783" w:rsidP="005B2783">
      <w:pPr>
        <w:ind w:firstLine="709"/>
        <w:jc w:val="both"/>
        <w:rPr>
          <w:sz w:val="28"/>
          <w:szCs w:val="28"/>
        </w:rPr>
      </w:pPr>
      <w:r w:rsidRPr="00195E88">
        <w:rPr>
          <w:sz w:val="28"/>
          <w:szCs w:val="28"/>
        </w:rPr>
        <w:t xml:space="preserve">2. Настоящее постановление </w:t>
      </w:r>
      <w:r w:rsidRPr="00195E88">
        <w:rPr>
          <w:sz w:val="28"/>
        </w:rPr>
        <w:t>о</w:t>
      </w:r>
      <w:r w:rsidRPr="00195E88">
        <w:rPr>
          <w:sz w:val="28"/>
          <w:szCs w:val="28"/>
        </w:rPr>
        <w:t>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5B2783" w:rsidRPr="00195E88" w:rsidRDefault="005B2783" w:rsidP="005B2783">
      <w:pPr>
        <w:tabs>
          <w:tab w:val="left" w:pos="259"/>
        </w:tabs>
        <w:ind w:firstLine="709"/>
        <w:jc w:val="both"/>
        <w:rPr>
          <w:color w:val="000000"/>
          <w:sz w:val="28"/>
          <w:szCs w:val="28"/>
        </w:rPr>
      </w:pPr>
      <w:r w:rsidRPr="00195E88">
        <w:rPr>
          <w:color w:val="000000"/>
          <w:sz w:val="28"/>
          <w:szCs w:val="28"/>
        </w:rPr>
        <w:t>3. Контроль исполнения настоящего постановления оставляю за собой.</w:t>
      </w:r>
    </w:p>
    <w:p w:rsidR="005B2783" w:rsidRPr="000C6D14" w:rsidRDefault="005B2783" w:rsidP="005B2783">
      <w:pPr>
        <w:ind w:firstLine="709"/>
        <w:jc w:val="both"/>
        <w:rPr>
          <w:sz w:val="28"/>
          <w:szCs w:val="28"/>
        </w:rPr>
      </w:pPr>
      <w:r w:rsidRPr="000C6D14">
        <w:rPr>
          <w:sz w:val="28"/>
          <w:szCs w:val="28"/>
        </w:rPr>
        <w:t xml:space="preserve"> </w:t>
      </w:r>
    </w:p>
    <w:p w:rsidR="005B2783" w:rsidRPr="00F934BF" w:rsidRDefault="005B2783" w:rsidP="005B2783">
      <w:pPr>
        <w:tabs>
          <w:tab w:val="num" w:pos="720"/>
        </w:tabs>
        <w:ind w:firstLine="709"/>
        <w:jc w:val="both"/>
        <w:rPr>
          <w:sz w:val="28"/>
          <w:szCs w:val="28"/>
        </w:rPr>
      </w:pPr>
    </w:p>
    <w:p w:rsidR="005B2783" w:rsidRDefault="005B2783" w:rsidP="005B2783">
      <w:pPr>
        <w:tabs>
          <w:tab w:val="left" w:pos="9900"/>
        </w:tabs>
        <w:autoSpaceDE w:val="0"/>
        <w:ind w:right="22"/>
        <w:jc w:val="both"/>
        <w:rPr>
          <w:color w:val="000000"/>
          <w:sz w:val="28"/>
          <w:szCs w:val="28"/>
        </w:rPr>
      </w:pPr>
    </w:p>
    <w:p w:rsidR="005B2783" w:rsidRPr="001B1420" w:rsidRDefault="005B2783" w:rsidP="005B2783">
      <w:pPr>
        <w:tabs>
          <w:tab w:val="left" w:pos="9900"/>
        </w:tabs>
        <w:autoSpaceDE w:val="0"/>
        <w:ind w:right="22"/>
        <w:jc w:val="both"/>
        <w:rPr>
          <w:rFonts w:eastAsia="Arial"/>
          <w:sz w:val="28"/>
          <w:szCs w:val="28"/>
        </w:rPr>
      </w:pPr>
      <w:r w:rsidRPr="001B1420">
        <w:rPr>
          <w:rFonts w:eastAsia="Arial"/>
          <w:sz w:val="28"/>
          <w:szCs w:val="28"/>
        </w:rPr>
        <w:t xml:space="preserve">Глава </w:t>
      </w:r>
      <w:r>
        <w:rPr>
          <w:rFonts w:eastAsia="Arial"/>
          <w:sz w:val="28"/>
          <w:szCs w:val="28"/>
        </w:rPr>
        <w:t xml:space="preserve">администрации </w:t>
      </w:r>
      <w:r w:rsidRPr="001B1420">
        <w:rPr>
          <w:rFonts w:eastAsia="Arial"/>
          <w:sz w:val="28"/>
          <w:szCs w:val="28"/>
        </w:rPr>
        <w:t>Бутурлиновского</w:t>
      </w:r>
    </w:p>
    <w:p w:rsidR="005B2783" w:rsidRDefault="005B2783" w:rsidP="005B2783">
      <w:pPr>
        <w:tabs>
          <w:tab w:val="left" w:pos="9900"/>
        </w:tabs>
        <w:autoSpaceDE w:val="0"/>
        <w:ind w:right="22"/>
        <w:jc w:val="both"/>
        <w:rPr>
          <w:rFonts w:eastAsia="Arial"/>
          <w:sz w:val="28"/>
          <w:szCs w:val="28"/>
        </w:rPr>
      </w:pPr>
      <w:r w:rsidRPr="001B1420">
        <w:rPr>
          <w:rFonts w:eastAsia="Arial"/>
          <w:sz w:val="28"/>
          <w:szCs w:val="28"/>
        </w:rPr>
        <w:t xml:space="preserve">городского поселения   </w:t>
      </w:r>
      <w:r>
        <w:rPr>
          <w:rFonts w:eastAsia="Arial"/>
          <w:sz w:val="28"/>
          <w:szCs w:val="28"/>
        </w:rPr>
        <w:t xml:space="preserve">                           </w:t>
      </w:r>
      <w:r w:rsidRPr="001B1420">
        <w:rPr>
          <w:rFonts w:eastAsia="Arial"/>
          <w:sz w:val="28"/>
          <w:szCs w:val="28"/>
        </w:rPr>
        <w:t xml:space="preserve">                   </w:t>
      </w:r>
      <w:r>
        <w:rPr>
          <w:rFonts w:eastAsia="Arial"/>
          <w:sz w:val="28"/>
          <w:szCs w:val="28"/>
        </w:rPr>
        <w:t xml:space="preserve">                 </w:t>
      </w:r>
      <w:r w:rsidRPr="001B1420">
        <w:rPr>
          <w:rFonts w:eastAsia="Arial"/>
          <w:sz w:val="28"/>
          <w:szCs w:val="28"/>
        </w:rPr>
        <w:t xml:space="preserve">        </w:t>
      </w:r>
      <w:r>
        <w:rPr>
          <w:rFonts w:eastAsia="Arial"/>
          <w:sz w:val="28"/>
          <w:szCs w:val="28"/>
        </w:rPr>
        <w:t>А.В. Головков</w:t>
      </w: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tabs>
          <w:tab w:val="left" w:pos="9900"/>
        </w:tabs>
        <w:autoSpaceDE w:val="0"/>
        <w:ind w:right="22"/>
        <w:jc w:val="both"/>
        <w:rPr>
          <w:rFonts w:eastAsia="Arial"/>
          <w:sz w:val="28"/>
          <w:szCs w:val="28"/>
        </w:rPr>
      </w:pPr>
    </w:p>
    <w:p w:rsidR="005B2783" w:rsidRDefault="005B2783" w:rsidP="005B2783">
      <w:pPr>
        <w:pStyle w:val="ConsTitle"/>
        <w:widowControl/>
        <w:tabs>
          <w:tab w:val="left" w:pos="9900"/>
        </w:tabs>
        <w:ind w:right="22" w:firstLine="4536"/>
        <w:rPr>
          <w:rFonts w:ascii="Times New Roman" w:hAnsi="Times New Roman" w:cs="Times New Roman"/>
          <w:b w:val="0"/>
          <w:bCs w:val="0"/>
          <w:sz w:val="28"/>
          <w:szCs w:val="28"/>
        </w:rPr>
      </w:pPr>
    </w:p>
    <w:p w:rsidR="005B2783" w:rsidRDefault="005B2783" w:rsidP="005B2783">
      <w:pPr>
        <w:pStyle w:val="ConsTitle"/>
        <w:widowControl/>
        <w:tabs>
          <w:tab w:val="left" w:pos="9900"/>
        </w:tabs>
        <w:ind w:right="22" w:firstLine="4536"/>
        <w:rPr>
          <w:rFonts w:ascii="Times New Roman" w:hAnsi="Times New Roman" w:cs="Times New Roman"/>
          <w:b w:val="0"/>
          <w:bCs w:val="0"/>
          <w:sz w:val="28"/>
          <w:szCs w:val="28"/>
        </w:rPr>
      </w:pPr>
    </w:p>
    <w:p w:rsidR="005B2783" w:rsidRDefault="005B2783" w:rsidP="005B2783">
      <w:pPr>
        <w:pStyle w:val="ConsTitle"/>
        <w:widowControl/>
        <w:tabs>
          <w:tab w:val="left" w:pos="9900"/>
        </w:tabs>
        <w:ind w:right="22" w:firstLine="4536"/>
        <w:rPr>
          <w:rFonts w:ascii="Times New Roman" w:hAnsi="Times New Roman" w:cs="Times New Roman"/>
          <w:b w:val="0"/>
          <w:bCs w:val="0"/>
          <w:sz w:val="28"/>
          <w:szCs w:val="28"/>
        </w:rPr>
      </w:pPr>
    </w:p>
    <w:p w:rsidR="005B2783" w:rsidRDefault="005B2783" w:rsidP="005B2783">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 xml:space="preserve">Приложение </w:t>
      </w:r>
    </w:p>
    <w:p w:rsidR="005B2783" w:rsidRDefault="005B2783" w:rsidP="005B2783">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t>к постановлению администрации</w:t>
      </w:r>
    </w:p>
    <w:p w:rsidR="005B2783" w:rsidRDefault="005B2783" w:rsidP="005B2783">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t>Бутурлиновского городского поселения</w:t>
      </w:r>
    </w:p>
    <w:p w:rsidR="005B2783" w:rsidRDefault="005B2783" w:rsidP="005B2783">
      <w:pPr>
        <w:pStyle w:val="ConsTitle"/>
        <w:widowControl/>
        <w:tabs>
          <w:tab w:val="left" w:pos="9900"/>
        </w:tabs>
        <w:ind w:right="22" w:firstLine="4536"/>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от </w:t>
      </w:r>
      <w:r>
        <w:rPr>
          <w:rFonts w:ascii="Times New Roman" w:hAnsi="Times New Roman" w:cs="Times New Roman"/>
          <w:b w:val="0"/>
          <w:bCs w:val="0"/>
          <w:sz w:val="28"/>
          <w:szCs w:val="28"/>
          <w:u w:val="single"/>
        </w:rPr>
        <w:t>02.07.2020</w:t>
      </w:r>
      <w:r w:rsidRPr="003F2CA9">
        <w:rPr>
          <w:rFonts w:ascii="Times New Roman" w:hAnsi="Times New Roman" w:cs="Times New Roman"/>
          <w:b w:val="0"/>
          <w:bCs w:val="0"/>
          <w:sz w:val="28"/>
          <w:szCs w:val="28"/>
          <w:u w:val="single"/>
        </w:rPr>
        <w:t xml:space="preserve"> г.</w:t>
      </w:r>
      <w:r>
        <w:rPr>
          <w:rFonts w:ascii="Times New Roman" w:hAnsi="Times New Roman" w:cs="Times New Roman"/>
          <w:b w:val="0"/>
          <w:bCs w:val="0"/>
          <w:sz w:val="28"/>
          <w:szCs w:val="28"/>
        </w:rPr>
        <w:t xml:space="preserve"> № </w:t>
      </w:r>
      <w:r>
        <w:rPr>
          <w:rFonts w:ascii="Times New Roman" w:hAnsi="Times New Roman" w:cs="Times New Roman"/>
          <w:b w:val="0"/>
          <w:bCs w:val="0"/>
          <w:sz w:val="28"/>
          <w:szCs w:val="28"/>
          <w:u w:val="single"/>
        </w:rPr>
        <w:t>339</w:t>
      </w:r>
      <w:r>
        <w:rPr>
          <w:rFonts w:ascii="Times New Roman" w:hAnsi="Times New Roman" w:cs="Times New Roman"/>
          <w:b w:val="0"/>
          <w:bCs w:val="0"/>
          <w:sz w:val="28"/>
          <w:szCs w:val="28"/>
        </w:rPr>
        <w:t xml:space="preserve"> </w:t>
      </w:r>
    </w:p>
    <w:p w:rsidR="005B2783" w:rsidRDefault="005B2783" w:rsidP="005B2783">
      <w:pPr>
        <w:suppressAutoHyphens w:val="0"/>
        <w:spacing w:after="200" w:line="276" w:lineRule="auto"/>
        <w:jc w:val="center"/>
        <w:rPr>
          <w:b/>
          <w:sz w:val="40"/>
          <w:szCs w:val="40"/>
          <w:lang w:eastAsia="ru-RU"/>
        </w:rPr>
      </w:pPr>
    </w:p>
    <w:p w:rsidR="005B2783" w:rsidRDefault="005B2783" w:rsidP="005B2783">
      <w:pPr>
        <w:suppressAutoHyphens w:val="0"/>
        <w:spacing w:after="200" w:line="276" w:lineRule="auto"/>
        <w:jc w:val="center"/>
        <w:rPr>
          <w:b/>
          <w:sz w:val="40"/>
          <w:szCs w:val="40"/>
          <w:lang w:eastAsia="ru-RU"/>
        </w:rPr>
      </w:pPr>
    </w:p>
    <w:p w:rsidR="005B2783" w:rsidRDefault="005B2783" w:rsidP="005B2783">
      <w:pPr>
        <w:suppressAutoHyphens w:val="0"/>
        <w:spacing w:after="200" w:line="276" w:lineRule="auto"/>
        <w:jc w:val="center"/>
        <w:rPr>
          <w:b/>
          <w:sz w:val="40"/>
          <w:szCs w:val="40"/>
          <w:lang w:eastAsia="ru-RU"/>
        </w:rPr>
      </w:pPr>
    </w:p>
    <w:p w:rsidR="005B2783" w:rsidRDefault="005B2783" w:rsidP="005B2783">
      <w:pPr>
        <w:suppressAutoHyphens w:val="0"/>
        <w:spacing w:after="200" w:line="276" w:lineRule="auto"/>
        <w:jc w:val="center"/>
        <w:rPr>
          <w:b/>
          <w:sz w:val="28"/>
          <w:szCs w:val="28"/>
          <w:lang w:eastAsia="ru-RU"/>
        </w:rPr>
      </w:pPr>
    </w:p>
    <w:p w:rsidR="005B2783" w:rsidRDefault="005B2783" w:rsidP="005B2783">
      <w:pPr>
        <w:suppressAutoHyphens w:val="0"/>
        <w:spacing w:after="200" w:line="276" w:lineRule="auto"/>
        <w:jc w:val="center"/>
        <w:rPr>
          <w:b/>
          <w:sz w:val="28"/>
          <w:szCs w:val="28"/>
          <w:lang w:eastAsia="ru-RU"/>
        </w:rPr>
      </w:pPr>
    </w:p>
    <w:p w:rsidR="005B2783" w:rsidRDefault="005B2783" w:rsidP="005B2783">
      <w:pPr>
        <w:suppressAutoHyphens w:val="0"/>
        <w:spacing w:after="200" w:line="276" w:lineRule="auto"/>
        <w:jc w:val="center"/>
        <w:rPr>
          <w:b/>
          <w:sz w:val="28"/>
          <w:szCs w:val="28"/>
          <w:lang w:eastAsia="ru-RU"/>
        </w:rPr>
      </w:pPr>
    </w:p>
    <w:p w:rsidR="005B2783" w:rsidRPr="00195E88" w:rsidRDefault="005B2783" w:rsidP="005B2783">
      <w:pPr>
        <w:suppressAutoHyphens w:val="0"/>
        <w:spacing w:after="200" w:line="276" w:lineRule="auto"/>
        <w:jc w:val="center"/>
        <w:rPr>
          <w:b/>
          <w:sz w:val="28"/>
          <w:szCs w:val="28"/>
          <w:lang w:eastAsia="ru-RU"/>
        </w:rPr>
      </w:pPr>
      <w:r w:rsidRPr="00195E88">
        <w:rPr>
          <w:b/>
          <w:sz w:val="28"/>
          <w:szCs w:val="28"/>
          <w:lang w:eastAsia="ru-RU"/>
        </w:rPr>
        <w:t>МУНИЦИПАЛЬНАЯ</w:t>
      </w:r>
      <w:r w:rsidRPr="00195E88">
        <w:rPr>
          <w:b/>
          <w:sz w:val="28"/>
          <w:szCs w:val="28"/>
          <w:lang w:eastAsia="ru-RU"/>
        </w:rPr>
        <w:br/>
        <w:t>ПРОГРАММА</w:t>
      </w:r>
    </w:p>
    <w:p w:rsidR="005B2783" w:rsidRPr="00145C0B" w:rsidRDefault="005B2783" w:rsidP="005B2783">
      <w:pPr>
        <w:pStyle w:val="a6"/>
        <w:jc w:val="center"/>
        <w:rPr>
          <w:rFonts w:ascii="Times New Roman" w:hAnsi="Times New Roman"/>
          <w:b/>
          <w:sz w:val="28"/>
          <w:szCs w:val="28"/>
        </w:rPr>
      </w:pPr>
      <w:r w:rsidRPr="00145C0B">
        <w:rPr>
          <w:rFonts w:ascii="Times New Roman" w:hAnsi="Times New Roman"/>
          <w:b/>
          <w:sz w:val="28"/>
          <w:szCs w:val="28"/>
        </w:rPr>
        <w:t>Бутурлиновского городского поселения Бутурлиновского муниципального района Воронежской области</w:t>
      </w:r>
    </w:p>
    <w:p w:rsidR="005B2783" w:rsidRPr="00145C0B" w:rsidRDefault="005B2783" w:rsidP="005B2783">
      <w:pPr>
        <w:pStyle w:val="a6"/>
        <w:jc w:val="center"/>
        <w:rPr>
          <w:rFonts w:ascii="Times New Roman" w:hAnsi="Times New Roman"/>
          <w:b/>
          <w:sz w:val="28"/>
          <w:szCs w:val="28"/>
        </w:rPr>
      </w:pPr>
      <w:r w:rsidRPr="00145C0B">
        <w:rPr>
          <w:rFonts w:ascii="Times New Roman" w:hAnsi="Times New Roman"/>
          <w:b/>
          <w:sz w:val="28"/>
          <w:szCs w:val="28"/>
        </w:rPr>
        <w:t>«Формирование современной городской среды  Бутурлиновского городского поселения Бутурлиновского муниципального района Воронежской области на 2018-2023 годы»</w:t>
      </w: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Pr="00195E88" w:rsidRDefault="005B2783" w:rsidP="005B2783">
      <w:pPr>
        <w:suppressAutoHyphens w:val="0"/>
        <w:spacing w:after="200" w:line="276" w:lineRule="auto"/>
        <w:rPr>
          <w:rFonts w:ascii="Calibri" w:hAnsi="Calibri"/>
          <w:sz w:val="22"/>
          <w:szCs w:val="22"/>
          <w:lang w:eastAsia="ru-RU"/>
        </w:rPr>
      </w:pPr>
    </w:p>
    <w:p w:rsidR="005B2783" w:rsidRDefault="005B2783" w:rsidP="005B2783">
      <w:pPr>
        <w:suppressAutoHyphens w:val="0"/>
        <w:jc w:val="center"/>
        <w:rPr>
          <w:rFonts w:ascii="Calibri" w:hAnsi="Calibri"/>
          <w:sz w:val="22"/>
          <w:szCs w:val="22"/>
          <w:lang w:eastAsia="ru-RU"/>
        </w:rPr>
      </w:pPr>
    </w:p>
    <w:p w:rsidR="005B2783" w:rsidRDefault="005B2783" w:rsidP="00444799">
      <w:pPr>
        <w:suppressAutoHyphens w:val="0"/>
        <w:rPr>
          <w:b/>
          <w:sz w:val="28"/>
          <w:szCs w:val="28"/>
          <w:lang w:eastAsia="ru-RU"/>
        </w:rPr>
      </w:pPr>
    </w:p>
    <w:p w:rsidR="00444799" w:rsidRDefault="00444799" w:rsidP="005B2783">
      <w:pPr>
        <w:suppressAutoHyphens w:val="0"/>
        <w:jc w:val="center"/>
        <w:rPr>
          <w:b/>
          <w:sz w:val="28"/>
          <w:szCs w:val="28"/>
          <w:lang w:eastAsia="ru-RU"/>
        </w:rPr>
        <w:sectPr w:rsidR="00444799" w:rsidSect="009E0D93">
          <w:pgSz w:w="11906" w:h="16838"/>
          <w:pgMar w:top="1134" w:right="567" w:bottom="1134" w:left="1701" w:header="709" w:footer="709" w:gutter="0"/>
          <w:cols w:space="720"/>
        </w:sectPr>
      </w:pPr>
    </w:p>
    <w:p w:rsidR="005B2783" w:rsidRDefault="005B2783" w:rsidP="005B2783">
      <w:pPr>
        <w:suppressAutoHyphens w:val="0"/>
        <w:jc w:val="center"/>
        <w:rPr>
          <w:b/>
          <w:sz w:val="28"/>
          <w:szCs w:val="28"/>
          <w:lang w:eastAsia="ru-RU"/>
        </w:rPr>
      </w:pPr>
    </w:p>
    <w:p w:rsidR="005B2783" w:rsidRDefault="005B2783" w:rsidP="005B2783">
      <w:pPr>
        <w:suppressAutoHyphens w:val="0"/>
        <w:jc w:val="center"/>
        <w:rPr>
          <w:b/>
          <w:sz w:val="28"/>
          <w:szCs w:val="28"/>
          <w:lang w:eastAsia="ru-RU"/>
        </w:rPr>
      </w:pPr>
      <w:r w:rsidRPr="00195E88">
        <w:rPr>
          <w:b/>
          <w:sz w:val="28"/>
          <w:szCs w:val="28"/>
          <w:lang w:eastAsia="ru-RU"/>
        </w:rPr>
        <w:t>П А С П О Р Т</w:t>
      </w:r>
    </w:p>
    <w:p w:rsidR="005B2783" w:rsidRPr="00195E88" w:rsidRDefault="005B2783" w:rsidP="005B2783">
      <w:pPr>
        <w:suppressAutoHyphens w:val="0"/>
        <w:jc w:val="center"/>
        <w:rPr>
          <w:b/>
          <w:sz w:val="28"/>
          <w:szCs w:val="28"/>
          <w:lang w:eastAsia="ru-RU"/>
        </w:rPr>
      </w:pPr>
    </w:p>
    <w:p w:rsidR="005B2783" w:rsidRPr="00195E88" w:rsidRDefault="005B2783" w:rsidP="005B2783">
      <w:pPr>
        <w:suppressAutoHyphens w:val="0"/>
        <w:jc w:val="center"/>
        <w:rPr>
          <w:b/>
          <w:sz w:val="28"/>
          <w:szCs w:val="28"/>
          <w:lang w:eastAsia="ru-RU"/>
        </w:rPr>
      </w:pPr>
      <w:r w:rsidRPr="00195E88">
        <w:rPr>
          <w:b/>
          <w:sz w:val="28"/>
          <w:szCs w:val="28"/>
          <w:lang w:eastAsia="ru-RU"/>
        </w:rPr>
        <w:t xml:space="preserve">муниципальной программы Бутурлиновского городского полселения Бутурлиновского муниципального района Воронежской области «Формирование современной городской среды на территории Бутурлиновского городского поселения Бутурлиновского муниципального района </w:t>
      </w:r>
      <w:r>
        <w:rPr>
          <w:b/>
          <w:sz w:val="28"/>
          <w:szCs w:val="28"/>
          <w:lang w:eastAsia="ru-RU"/>
        </w:rPr>
        <w:t>Воронежской области на 2018-2023</w:t>
      </w:r>
      <w:r w:rsidRPr="00195E88">
        <w:rPr>
          <w:b/>
          <w:sz w:val="28"/>
          <w:szCs w:val="28"/>
          <w:lang w:eastAsia="ru-RU"/>
        </w:rPr>
        <w:t xml:space="preserve"> годы» </w:t>
      </w:r>
    </w:p>
    <w:p w:rsidR="005B2783" w:rsidRPr="00195E88" w:rsidRDefault="005B2783" w:rsidP="005B2783">
      <w:pPr>
        <w:suppressAutoHyphens w:val="0"/>
        <w:jc w:val="center"/>
        <w:rPr>
          <w:b/>
          <w:sz w:val="28"/>
          <w:szCs w:val="28"/>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684"/>
      </w:tblGrid>
      <w:tr w:rsidR="005B2783" w:rsidRPr="00C6388D" w:rsidTr="001941DC">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t xml:space="preserve">Наименование муниципальной программы </w:t>
            </w:r>
          </w:p>
        </w:tc>
        <w:tc>
          <w:tcPr>
            <w:tcW w:w="7905" w:type="dxa"/>
          </w:tcPr>
          <w:p w:rsidR="005B2783" w:rsidRPr="00195E88" w:rsidRDefault="005B2783" w:rsidP="001941DC">
            <w:pPr>
              <w:suppressAutoHyphens w:val="0"/>
              <w:jc w:val="both"/>
              <w:rPr>
                <w:sz w:val="28"/>
                <w:szCs w:val="28"/>
                <w:lang w:eastAsia="ru-RU"/>
              </w:rPr>
            </w:pPr>
            <w:r w:rsidRPr="00195E88">
              <w:rPr>
                <w:sz w:val="28"/>
                <w:szCs w:val="28"/>
                <w:lang w:eastAsia="ru-RU"/>
              </w:rPr>
              <w:t xml:space="preserve">«Формирование современной городской среды на территории Бутурлиновского городского поселения Бутурлиновского муниципального района </w:t>
            </w:r>
            <w:r>
              <w:rPr>
                <w:sz w:val="28"/>
                <w:szCs w:val="28"/>
                <w:lang w:eastAsia="ru-RU"/>
              </w:rPr>
              <w:t>Воронежской области на 2018-2023</w:t>
            </w:r>
            <w:r w:rsidRPr="00195E88">
              <w:rPr>
                <w:sz w:val="28"/>
                <w:szCs w:val="28"/>
                <w:lang w:eastAsia="ru-RU"/>
              </w:rPr>
              <w:t xml:space="preserve"> годы» (далее –Программа)</w:t>
            </w:r>
          </w:p>
        </w:tc>
      </w:tr>
      <w:tr w:rsidR="005B2783" w:rsidRPr="002314AE" w:rsidTr="001941DC">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t>Ответственный исполнитель муниципальной программы</w:t>
            </w:r>
          </w:p>
        </w:tc>
        <w:tc>
          <w:tcPr>
            <w:tcW w:w="7905" w:type="dxa"/>
          </w:tcPr>
          <w:p w:rsidR="005B2783" w:rsidRPr="00195E88" w:rsidRDefault="005B2783" w:rsidP="001941DC">
            <w:pPr>
              <w:suppressAutoHyphens w:val="0"/>
              <w:jc w:val="both"/>
              <w:rPr>
                <w:sz w:val="28"/>
                <w:szCs w:val="28"/>
                <w:lang w:eastAsia="ru-RU"/>
              </w:rPr>
            </w:pPr>
            <w:r w:rsidRPr="00195E88">
              <w:rPr>
                <w:sz w:val="28"/>
                <w:szCs w:val="28"/>
                <w:lang w:eastAsia="ru-RU"/>
              </w:rPr>
              <w:t>Администрация Бутурлиновского городского поселения Бутурлиновского муниципального района Воронежской области.</w:t>
            </w:r>
          </w:p>
        </w:tc>
      </w:tr>
      <w:tr w:rsidR="005B2783" w:rsidRPr="002314AE" w:rsidTr="001941DC">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t>Исполнители муниципальной программы</w:t>
            </w:r>
          </w:p>
        </w:tc>
        <w:tc>
          <w:tcPr>
            <w:tcW w:w="7905" w:type="dxa"/>
          </w:tcPr>
          <w:p w:rsidR="005B2783" w:rsidRPr="00195E88" w:rsidRDefault="005B2783" w:rsidP="001941DC">
            <w:pPr>
              <w:suppressAutoHyphens w:val="0"/>
              <w:jc w:val="both"/>
              <w:rPr>
                <w:sz w:val="28"/>
                <w:szCs w:val="28"/>
                <w:lang w:eastAsia="ru-RU"/>
              </w:rPr>
            </w:pPr>
            <w:r w:rsidRPr="00195E88">
              <w:rPr>
                <w:sz w:val="28"/>
                <w:szCs w:val="28"/>
                <w:lang w:eastAsia="ru-RU"/>
              </w:rPr>
              <w:t>Администрация Бутурлиновского городского поселения Бутурлиновского муниципального района Воронежской области.</w:t>
            </w:r>
          </w:p>
        </w:tc>
      </w:tr>
      <w:tr w:rsidR="005B2783" w:rsidRPr="002314AE" w:rsidTr="001941DC">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t>Основные разработчики муниципальной программы</w:t>
            </w:r>
          </w:p>
        </w:tc>
        <w:tc>
          <w:tcPr>
            <w:tcW w:w="7905" w:type="dxa"/>
          </w:tcPr>
          <w:p w:rsidR="005B2783" w:rsidRPr="00195E88" w:rsidRDefault="005B2783" w:rsidP="001941DC">
            <w:pPr>
              <w:suppressAutoHyphens w:val="0"/>
              <w:jc w:val="both"/>
              <w:rPr>
                <w:sz w:val="28"/>
                <w:szCs w:val="28"/>
                <w:lang w:eastAsia="ru-RU"/>
              </w:rPr>
            </w:pPr>
            <w:r w:rsidRPr="00195E88">
              <w:rPr>
                <w:sz w:val="28"/>
                <w:szCs w:val="28"/>
                <w:lang w:eastAsia="ru-RU"/>
              </w:rPr>
              <w:t xml:space="preserve"> Администрация Бутурлиновского городского поселения Бутурлиновского муниципального района Воронежской области.</w:t>
            </w:r>
          </w:p>
        </w:tc>
      </w:tr>
      <w:tr w:rsidR="005B2783" w:rsidRPr="002314AE" w:rsidTr="001941DC">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t xml:space="preserve">Подпрограммы  муниципальной программы и основные мероприятия </w:t>
            </w:r>
          </w:p>
        </w:tc>
        <w:tc>
          <w:tcPr>
            <w:tcW w:w="7905" w:type="dxa"/>
          </w:tcPr>
          <w:p w:rsidR="005B2783" w:rsidRPr="00195E88" w:rsidRDefault="005B2783" w:rsidP="001941DC">
            <w:pPr>
              <w:suppressAutoHyphens w:val="0"/>
              <w:jc w:val="both"/>
              <w:rPr>
                <w:b/>
                <w:bCs/>
                <w:sz w:val="28"/>
                <w:szCs w:val="28"/>
                <w:lang w:eastAsia="ru-RU"/>
              </w:rPr>
            </w:pPr>
            <w:r w:rsidRPr="00195E88">
              <w:rPr>
                <w:b/>
                <w:bCs/>
                <w:sz w:val="28"/>
                <w:szCs w:val="28"/>
                <w:lang w:eastAsia="ru-RU"/>
              </w:rPr>
              <w:t>Подпрограмма 1. Благоустройство дворовых территорий Бутурлиновского городского поселения Бутурлиновского муниципального района Воронежской области.</w:t>
            </w:r>
          </w:p>
          <w:p w:rsidR="005B2783" w:rsidRPr="00195E88" w:rsidRDefault="005B2783" w:rsidP="001941DC">
            <w:pPr>
              <w:suppressAutoHyphens w:val="0"/>
              <w:jc w:val="both"/>
              <w:rPr>
                <w:b/>
                <w:bCs/>
                <w:sz w:val="28"/>
                <w:szCs w:val="28"/>
                <w:lang w:eastAsia="ru-RU"/>
              </w:rPr>
            </w:pPr>
            <w:r w:rsidRPr="00195E88">
              <w:rPr>
                <w:b/>
                <w:bCs/>
                <w:sz w:val="28"/>
                <w:szCs w:val="28"/>
                <w:lang w:eastAsia="ru-RU"/>
              </w:rPr>
              <w:t>Подпрограмма 2. Благоустройство общественных территорий Бутурлиновского городского поселения Бутурлиновского муниципального района Воронежской области.</w:t>
            </w:r>
          </w:p>
          <w:p w:rsidR="005B2783" w:rsidRPr="00195E88" w:rsidRDefault="005B2783" w:rsidP="001941DC">
            <w:pPr>
              <w:suppressAutoHyphens w:val="0"/>
              <w:jc w:val="both"/>
              <w:rPr>
                <w:bCs/>
                <w:sz w:val="28"/>
                <w:szCs w:val="28"/>
                <w:lang w:eastAsia="ru-RU"/>
              </w:rPr>
            </w:pPr>
            <w:r w:rsidRPr="00195E88">
              <w:rPr>
                <w:sz w:val="28"/>
                <w:szCs w:val="28"/>
                <w:lang w:eastAsia="ru-RU"/>
              </w:rPr>
              <w:t>Выполнение мероприятий программы позволит создать  условия для улучшения архитектурного и эстетического облика города, создания комфортных условий для спортивного развития детей дошкольного и школьного возраста.</w:t>
            </w:r>
            <w:r w:rsidRPr="00195E88">
              <w:rPr>
                <w:bCs/>
                <w:sz w:val="28"/>
                <w:szCs w:val="28"/>
                <w:lang w:eastAsia="ru-RU"/>
              </w:rPr>
              <w:t xml:space="preserve"> </w:t>
            </w:r>
          </w:p>
          <w:p w:rsidR="005B2783" w:rsidRPr="00195E88" w:rsidRDefault="005B2783" w:rsidP="001941DC">
            <w:pPr>
              <w:suppressAutoHyphens w:val="0"/>
              <w:jc w:val="both"/>
              <w:rPr>
                <w:sz w:val="28"/>
                <w:szCs w:val="28"/>
                <w:lang w:eastAsia="ru-RU"/>
              </w:rPr>
            </w:pPr>
            <w:r w:rsidRPr="00195E88">
              <w:rPr>
                <w:bCs/>
                <w:sz w:val="28"/>
                <w:szCs w:val="28"/>
                <w:lang w:eastAsia="ru-RU"/>
              </w:rPr>
              <w:t>Выполнение</w:t>
            </w:r>
            <w:r w:rsidRPr="00195E88">
              <w:rPr>
                <w:b/>
                <w:bCs/>
                <w:sz w:val="28"/>
                <w:szCs w:val="28"/>
                <w:lang w:eastAsia="ru-RU"/>
              </w:rPr>
              <w:t xml:space="preserve"> </w:t>
            </w:r>
            <w:r w:rsidRPr="00195E88">
              <w:rPr>
                <w:sz w:val="28"/>
                <w:szCs w:val="28"/>
                <w:lang w:eastAsia="ru-RU"/>
              </w:rPr>
              <w:t>мероприятия программы повлечет за собой повышение уровня благоустройства территории Бутурлиновского городского поселения.</w:t>
            </w:r>
          </w:p>
        </w:tc>
      </w:tr>
      <w:tr w:rsidR="005B2783" w:rsidRPr="002314AE" w:rsidTr="001941DC">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t>Цель муниципальной программы</w:t>
            </w:r>
          </w:p>
        </w:tc>
        <w:tc>
          <w:tcPr>
            <w:tcW w:w="7905" w:type="dxa"/>
            <w:vAlign w:val="center"/>
          </w:tcPr>
          <w:p w:rsidR="005B2783" w:rsidRPr="00195E88" w:rsidRDefault="005B2783" w:rsidP="001941DC">
            <w:pPr>
              <w:suppressAutoHyphens w:val="0"/>
              <w:jc w:val="both"/>
              <w:rPr>
                <w:sz w:val="28"/>
                <w:szCs w:val="28"/>
                <w:lang w:eastAsia="ru-RU"/>
              </w:rPr>
            </w:pPr>
            <w:r w:rsidRPr="00195E88">
              <w:rPr>
                <w:sz w:val="28"/>
                <w:szCs w:val="28"/>
                <w:lang w:eastAsia="ru-RU"/>
              </w:rPr>
              <w:t>Создание условий для обеспечения благоустроенным и комфортным жильем населения, а также</w:t>
            </w:r>
            <w:r w:rsidRPr="00195E88">
              <w:rPr>
                <w:rFonts w:eastAsia="Calibri"/>
                <w:sz w:val="28"/>
                <w:szCs w:val="28"/>
                <w:lang w:eastAsia="ru-RU"/>
              </w:rPr>
              <w:t xml:space="preserve"> формирование благоприятной среды жизнедеятельности путем устойчивого развития территории Бутурлиновского городского поселения.</w:t>
            </w:r>
            <w:r w:rsidRPr="00195E88">
              <w:rPr>
                <w:color w:val="000000"/>
                <w:sz w:val="28"/>
                <w:szCs w:val="28"/>
                <w:lang w:eastAsia="ru-RU"/>
              </w:rPr>
              <w:t xml:space="preserve"> Повышение уровня вовлеченности заинтересованных граждан </w:t>
            </w:r>
            <w:r w:rsidRPr="00195E88">
              <w:rPr>
                <w:color w:val="000000"/>
                <w:sz w:val="28"/>
                <w:szCs w:val="28"/>
                <w:lang w:eastAsia="ru-RU"/>
              </w:rPr>
              <w:lastRenderedPageBreak/>
              <w:t xml:space="preserve">и организаций к участию в решении вопросов благоустройства Бутурлиновского </w:t>
            </w:r>
            <w:r w:rsidRPr="00195E88">
              <w:rPr>
                <w:sz w:val="28"/>
                <w:szCs w:val="28"/>
                <w:lang w:eastAsia="ru-RU"/>
              </w:rPr>
              <w:t>городского поселения</w:t>
            </w:r>
            <w:r w:rsidRPr="00195E88">
              <w:rPr>
                <w:color w:val="000000"/>
                <w:sz w:val="28"/>
                <w:szCs w:val="28"/>
                <w:lang w:eastAsia="ru-RU"/>
              </w:rPr>
              <w:t>.</w:t>
            </w:r>
          </w:p>
        </w:tc>
      </w:tr>
      <w:tr w:rsidR="005B2783" w:rsidRPr="002314AE" w:rsidTr="001941DC">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lastRenderedPageBreak/>
              <w:t>Задачи муниципальной программы</w:t>
            </w:r>
          </w:p>
        </w:tc>
        <w:tc>
          <w:tcPr>
            <w:tcW w:w="7905" w:type="dxa"/>
            <w:vAlign w:val="center"/>
          </w:tcPr>
          <w:p w:rsidR="005B2783" w:rsidRPr="00195E88" w:rsidRDefault="005B2783" w:rsidP="001941DC">
            <w:pPr>
              <w:suppressAutoHyphens w:val="0"/>
              <w:jc w:val="both"/>
              <w:rPr>
                <w:sz w:val="28"/>
                <w:szCs w:val="28"/>
                <w:lang w:eastAsia="ru-RU"/>
              </w:rPr>
            </w:pPr>
            <w:r w:rsidRPr="00195E88">
              <w:rPr>
                <w:sz w:val="28"/>
                <w:szCs w:val="28"/>
                <w:lang w:eastAsia="ru-RU"/>
              </w:rPr>
              <w:t>1. Обеспечение проведения мероприятий по благоустройству дворовых территорий многоквартирных домов Бутурлиновского городского поселения</w:t>
            </w:r>
          </w:p>
          <w:p w:rsidR="005B2783" w:rsidRPr="00195E88" w:rsidRDefault="005B2783" w:rsidP="001941DC">
            <w:pPr>
              <w:suppressAutoHyphens w:val="0"/>
              <w:jc w:val="both"/>
              <w:rPr>
                <w:sz w:val="28"/>
                <w:szCs w:val="28"/>
                <w:lang w:eastAsia="ru-RU"/>
              </w:rPr>
            </w:pPr>
            <w:r w:rsidRPr="00195E88">
              <w:rPr>
                <w:sz w:val="28"/>
                <w:szCs w:val="28"/>
                <w:lang w:eastAsia="ru-RU"/>
              </w:rPr>
              <w:t>2. Обеспечение проведения мероприятий по благоустройству общественных территорий Бутурлиновского городского поселения</w:t>
            </w:r>
          </w:p>
        </w:tc>
      </w:tr>
      <w:tr w:rsidR="005B2783" w:rsidRPr="002314AE" w:rsidTr="001941DC">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t>Целевые индикаторы и показатели муниципальной программы</w:t>
            </w:r>
          </w:p>
        </w:tc>
        <w:tc>
          <w:tcPr>
            <w:tcW w:w="7905" w:type="dxa"/>
          </w:tcPr>
          <w:p w:rsidR="005B2783" w:rsidRPr="00195E88" w:rsidRDefault="005B2783" w:rsidP="001941DC">
            <w:pPr>
              <w:suppressAutoHyphens w:val="0"/>
              <w:rPr>
                <w:sz w:val="28"/>
                <w:szCs w:val="28"/>
                <w:lang w:eastAsia="ru-RU"/>
              </w:rPr>
            </w:pPr>
            <w:r w:rsidRPr="00195E88">
              <w:rPr>
                <w:sz w:val="28"/>
                <w:szCs w:val="28"/>
                <w:lang w:eastAsia="ru-RU"/>
              </w:rPr>
              <w:t>По основным мероприятиям программы будет осуществлен мониторинг следующих индикаторов:</w:t>
            </w:r>
          </w:p>
          <w:p w:rsidR="005B2783" w:rsidRPr="00195E88" w:rsidRDefault="005B2783" w:rsidP="001941DC">
            <w:pPr>
              <w:suppressAutoHyphens w:val="0"/>
              <w:rPr>
                <w:sz w:val="28"/>
                <w:szCs w:val="28"/>
                <w:lang w:eastAsia="ru-RU"/>
              </w:rPr>
            </w:pPr>
            <w:r w:rsidRPr="00195E88">
              <w:rPr>
                <w:sz w:val="28"/>
                <w:szCs w:val="28"/>
                <w:lang w:eastAsia="ru-RU"/>
              </w:rPr>
              <w:t xml:space="preserve">-количество благоустроенных дворовых территорий в отчетном году; </w:t>
            </w:r>
            <w:r w:rsidRPr="00195E88">
              <w:rPr>
                <w:b/>
                <w:bCs/>
                <w:sz w:val="28"/>
                <w:szCs w:val="28"/>
                <w:lang w:eastAsia="ru-RU"/>
              </w:rPr>
              <w:t xml:space="preserve"> </w:t>
            </w:r>
          </w:p>
          <w:p w:rsidR="005B2783" w:rsidRPr="00195E88" w:rsidRDefault="005B2783" w:rsidP="001941DC">
            <w:pPr>
              <w:suppressAutoHyphens w:val="0"/>
              <w:rPr>
                <w:sz w:val="28"/>
                <w:szCs w:val="28"/>
                <w:lang w:eastAsia="ru-RU"/>
              </w:rPr>
            </w:pPr>
            <w:r w:rsidRPr="00195E88">
              <w:rPr>
                <w:b/>
                <w:bCs/>
                <w:sz w:val="28"/>
                <w:szCs w:val="28"/>
                <w:lang w:eastAsia="ru-RU"/>
              </w:rPr>
              <w:t xml:space="preserve">- </w:t>
            </w:r>
            <w:r w:rsidRPr="00195E88">
              <w:rPr>
                <w:sz w:val="28"/>
                <w:szCs w:val="28"/>
                <w:lang w:eastAsia="ru-RU"/>
              </w:rPr>
              <w:t>количество благоустроенных</w:t>
            </w:r>
            <w:r w:rsidRPr="00195E88">
              <w:rPr>
                <w:b/>
                <w:bCs/>
                <w:sz w:val="28"/>
                <w:szCs w:val="28"/>
                <w:lang w:eastAsia="ru-RU"/>
              </w:rPr>
              <w:t xml:space="preserve"> </w:t>
            </w:r>
            <w:r w:rsidRPr="00195E88">
              <w:rPr>
                <w:bCs/>
                <w:sz w:val="28"/>
                <w:szCs w:val="28"/>
                <w:lang w:eastAsia="ru-RU"/>
              </w:rPr>
              <w:t xml:space="preserve">общественных территорий общего пользования. </w:t>
            </w:r>
          </w:p>
        </w:tc>
      </w:tr>
      <w:tr w:rsidR="005B2783" w:rsidRPr="002314AE" w:rsidTr="001941DC">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t>Этапы и сроки реализации муниципальной программы</w:t>
            </w:r>
          </w:p>
        </w:tc>
        <w:tc>
          <w:tcPr>
            <w:tcW w:w="7905" w:type="dxa"/>
          </w:tcPr>
          <w:p w:rsidR="005B2783" w:rsidRPr="00195E88" w:rsidRDefault="005B2783" w:rsidP="001941DC">
            <w:pPr>
              <w:suppressAutoHyphens w:val="0"/>
              <w:rPr>
                <w:sz w:val="28"/>
                <w:szCs w:val="28"/>
                <w:lang w:eastAsia="ru-RU"/>
              </w:rPr>
            </w:pPr>
            <w:r>
              <w:rPr>
                <w:sz w:val="28"/>
                <w:szCs w:val="28"/>
                <w:lang w:eastAsia="ru-RU"/>
              </w:rPr>
              <w:t>2018-2023</w:t>
            </w:r>
            <w:r w:rsidRPr="00195E88">
              <w:rPr>
                <w:sz w:val="28"/>
                <w:szCs w:val="28"/>
                <w:lang w:eastAsia="ru-RU"/>
              </w:rPr>
              <w:t xml:space="preserve"> годы. Этапы реализации программы не выделяются </w:t>
            </w:r>
          </w:p>
        </w:tc>
      </w:tr>
      <w:tr w:rsidR="005B2783" w:rsidRPr="00195E88" w:rsidTr="001941DC">
        <w:trPr>
          <w:trHeight w:val="3322"/>
        </w:trPr>
        <w:tc>
          <w:tcPr>
            <w:tcW w:w="2160" w:type="dxa"/>
          </w:tcPr>
          <w:p w:rsidR="005B2783" w:rsidRPr="00195E88" w:rsidRDefault="005B2783" w:rsidP="001941DC">
            <w:pPr>
              <w:suppressAutoHyphens w:val="0"/>
              <w:rPr>
                <w:b/>
                <w:sz w:val="28"/>
                <w:szCs w:val="28"/>
                <w:lang w:eastAsia="ru-RU"/>
              </w:rPr>
            </w:pPr>
            <w:r w:rsidRPr="00195E88">
              <w:rPr>
                <w:b/>
                <w:sz w:val="28"/>
                <w:szCs w:val="28"/>
                <w:lang w:eastAsia="ru-RU"/>
              </w:rPr>
              <w:t>Объемы и источники финансирования муниципальной программы (в действующих ценах каждого года реализации муниципальной программы)</w:t>
            </w:r>
          </w:p>
        </w:tc>
        <w:tc>
          <w:tcPr>
            <w:tcW w:w="7905" w:type="dxa"/>
          </w:tcPr>
          <w:p w:rsidR="005B2783" w:rsidRPr="00195E88" w:rsidRDefault="005B2783" w:rsidP="001941DC">
            <w:pPr>
              <w:suppressAutoHyphens w:val="0"/>
              <w:rPr>
                <w:sz w:val="28"/>
                <w:szCs w:val="28"/>
                <w:lang w:eastAsia="ru-RU"/>
              </w:rPr>
            </w:pPr>
            <w:r w:rsidRPr="00195E88">
              <w:rPr>
                <w:sz w:val="28"/>
                <w:szCs w:val="28"/>
                <w:lang w:eastAsia="ru-RU"/>
              </w:rPr>
              <w:t xml:space="preserve">Объемы и источники финансирования муниципальной программы (в действующих ценах каждого года реализации муниципальной программы) </w:t>
            </w:r>
            <w:r w:rsidRPr="00195E88">
              <w:rPr>
                <w:sz w:val="28"/>
                <w:szCs w:val="28"/>
                <w:lang w:eastAsia="ru-RU"/>
              </w:rPr>
              <w:tab/>
              <w:t>Объем бюджетных ассигнований на реализацию муниципальной программы по годам составляет:</w:t>
            </w:r>
          </w:p>
          <w:p w:rsidR="005B2783" w:rsidRPr="00195E88" w:rsidRDefault="005B2783" w:rsidP="001941DC">
            <w:pPr>
              <w:suppressAutoHyphens w:val="0"/>
              <w:rPr>
                <w:sz w:val="28"/>
                <w:szCs w:val="28"/>
                <w:lang w:eastAsia="ru-RU"/>
              </w:rPr>
            </w:pPr>
            <w:r w:rsidRPr="00195E88">
              <w:rPr>
                <w:sz w:val="28"/>
                <w:szCs w:val="28"/>
                <w:lang w:eastAsia="ru-RU"/>
              </w:rPr>
              <w:t xml:space="preserve">Программа предполагает выполнение мероприятий на сумму 118 </w:t>
            </w:r>
            <w:r>
              <w:rPr>
                <w:sz w:val="28"/>
                <w:szCs w:val="28"/>
                <w:lang w:eastAsia="ru-RU"/>
              </w:rPr>
              <w:t>774</w:t>
            </w:r>
            <w:r w:rsidRPr="00195E88">
              <w:rPr>
                <w:sz w:val="28"/>
                <w:szCs w:val="28"/>
                <w:lang w:eastAsia="ru-RU"/>
              </w:rPr>
              <w:t>,</w:t>
            </w:r>
            <w:r>
              <w:rPr>
                <w:sz w:val="28"/>
                <w:szCs w:val="28"/>
                <w:lang w:eastAsia="ru-RU"/>
              </w:rPr>
              <w:t>48</w:t>
            </w:r>
            <w:r w:rsidRPr="00195E88">
              <w:rPr>
                <w:sz w:val="28"/>
                <w:szCs w:val="28"/>
                <w:lang w:eastAsia="ru-RU"/>
              </w:rPr>
              <w:t xml:space="preserve"> тыс. рублей, из них: 2 298,92 областной бюджет, 112 647,08 федеральный бюджет, в том числе:</w:t>
            </w:r>
          </w:p>
          <w:p w:rsidR="005B2783" w:rsidRPr="00195E88" w:rsidRDefault="005B2783" w:rsidP="001941DC">
            <w:pPr>
              <w:suppressAutoHyphens w:val="0"/>
              <w:rPr>
                <w:sz w:val="28"/>
                <w:szCs w:val="28"/>
                <w:lang w:eastAsia="ru-RU"/>
              </w:rPr>
            </w:pPr>
            <w:r w:rsidRPr="00195E88">
              <w:rPr>
                <w:sz w:val="28"/>
                <w:szCs w:val="28"/>
                <w:lang w:eastAsia="ru-RU"/>
              </w:rPr>
              <w:t>2018-1821,7 тыс. руб. (изготовление проектно-сметной документации по объекту «Благоустройство сквера и дворовых территорий по ул. Заводская в г. Бутурлиновка Воронежской области»).</w:t>
            </w:r>
          </w:p>
          <w:p w:rsidR="005B2783" w:rsidRPr="00195E88" w:rsidRDefault="005B2783" w:rsidP="001941DC">
            <w:pPr>
              <w:suppressAutoHyphens w:val="0"/>
              <w:rPr>
                <w:sz w:val="28"/>
                <w:szCs w:val="28"/>
                <w:lang w:eastAsia="ru-RU"/>
              </w:rPr>
            </w:pPr>
            <w:r w:rsidRPr="00195E88">
              <w:rPr>
                <w:sz w:val="28"/>
                <w:szCs w:val="28"/>
                <w:lang w:eastAsia="ru-RU"/>
              </w:rPr>
              <w:t>2019-250,0 тыс. руб.</w:t>
            </w:r>
          </w:p>
          <w:p w:rsidR="005B2783" w:rsidRPr="00195E88" w:rsidRDefault="005B2783" w:rsidP="001941DC">
            <w:pPr>
              <w:suppressAutoHyphens w:val="0"/>
              <w:rPr>
                <w:sz w:val="28"/>
                <w:szCs w:val="28"/>
                <w:lang w:eastAsia="ru-RU"/>
              </w:rPr>
            </w:pPr>
            <w:r w:rsidRPr="00195E88">
              <w:rPr>
                <w:sz w:val="28"/>
                <w:szCs w:val="28"/>
                <w:lang w:eastAsia="ru-RU"/>
              </w:rPr>
              <w:t>2020-</w:t>
            </w:r>
            <w:r>
              <w:rPr>
                <w:sz w:val="28"/>
                <w:szCs w:val="28"/>
                <w:lang w:eastAsia="ru-RU"/>
              </w:rPr>
              <w:t>51 356,78</w:t>
            </w:r>
            <w:r w:rsidRPr="00195E88">
              <w:rPr>
                <w:sz w:val="28"/>
                <w:szCs w:val="28"/>
                <w:lang w:eastAsia="ru-RU"/>
              </w:rPr>
              <w:t xml:space="preserve"> тыс. руб., в т.ч. 1022,0 тыс. руб. областной бюджет, 50 078,0 тыс. руб. федеральный бюджет</w:t>
            </w:r>
          </w:p>
          <w:p w:rsidR="005B2783" w:rsidRPr="00195E88" w:rsidRDefault="005B2783" w:rsidP="001941DC">
            <w:pPr>
              <w:suppressAutoHyphens w:val="0"/>
              <w:rPr>
                <w:sz w:val="28"/>
                <w:szCs w:val="28"/>
                <w:lang w:eastAsia="ru-RU"/>
              </w:rPr>
            </w:pPr>
            <w:r w:rsidRPr="00195E88">
              <w:rPr>
                <w:sz w:val="28"/>
                <w:szCs w:val="28"/>
                <w:lang w:eastAsia="ru-RU"/>
              </w:rPr>
              <w:t>2021-59 346,0 тыс. руб., в т.ч. 1176,92 тыс. руб. областной бюджет, 57 669,08 тыс. руб. федеральный бюджет</w:t>
            </w:r>
          </w:p>
          <w:p w:rsidR="005B2783" w:rsidRDefault="005B2783" w:rsidP="001941DC">
            <w:pPr>
              <w:suppressAutoHyphens w:val="0"/>
              <w:rPr>
                <w:sz w:val="28"/>
                <w:szCs w:val="28"/>
                <w:lang w:eastAsia="ru-RU"/>
              </w:rPr>
            </w:pPr>
            <w:r w:rsidRPr="00195E88">
              <w:rPr>
                <w:sz w:val="28"/>
                <w:szCs w:val="28"/>
                <w:lang w:eastAsia="ru-RU"/>
              </w:rPr>
              <w:t>2022-5 500,0 тыс. руб., в т.ч. 100,0 тыс. руб. областной бюджет, 4 900 тыс. руб. федеральный бюджет</w:t>
            </w:r>
          </w:p>
          <w:p w:rsidR="005B2783" w:rsidRPr="00195E88" w:rsidRDefault="005B2783" w:rsidP="001941DC">
            <w:pPr>
              <w:suppressAutoHyphens w:val="0"/>
              <w:rPr>
                <w:sz w:val="28"/>
                <w:szCs w:val="28"/>
                <w:lang w:eastAsia="ru-RU"/>
              </w:rPr>
            </w:pPr>
            <w:r>
              <w:rPr>
                <w:sz w:val="28"/>
                <w:szCs w:val="28"/>
                <w:lang w:eastAsia="ru-RU"/>
              </w:rPr>
              <w:t>2023 – 500,0 тыс. рублей</w:t>
            </w:r>
          </w:p>
          <w:p w:rsidR="005B2783" w:rsidRPr="00195E88" w:rsidRDefault="005B2783" w:rsidP="001941DC">
            <w:pPr>
              <w:suppressAutoHyphens w:val="0"/>
              <w:rPr>
                <w:sz w:val="28"/>
                <w:szCs w:val="28"/>
                <w:lang w:eastAsia="ru-RU"/>
              </w:rPr>
            </w:pPr>
          </w:p>
        </w:tc>
      </w:tr>
      <w:tr w:rsidR="005B2783" w:rsidRPr="002314AE" w:rsidTr="001941DC">
        <w:tc>
          <w:tcPr>
            <w:tcW w:w="2160" w:type="dxa"/>
            <w:vAlign w:val="center"/>
          </w:tcPr>
          <w:p w:rsidR="005B2783" w:rsidRPr="00195E88" w:rsidRDefault="005B2783" w:rsidP="001941DC">
            <w:pPr>
              <w:suppressAutoHyphens w:val="0"/>
              <w:rPr>
                <w:b/>
                <w:sz w:val="28"/>
                <w:szCs w:val="28"/>
                <w:lang w:eastAsia="ru-RU"/>
              </w:rPr>
            </w:pPr>
            <w:r w:rsidRPr="00195E88">
              <w:rPr>
                <w:b/>
                <w:sz w:val="28"/>
                <w:szCs w:val="28"/>
                <w:lang w:eastAsia="ru-RU"/>
              </w:rPr>
              <w:t>Ожидаемые конечные результаты реализации муниципальной  программы</w:t>
            </w:r>
          </w:p>
        </w:tc>
        <w:tc>
          <w:tcPr>
            <w:tcW w:w="7905" w:type="dxa"/>
          </w:tcPr>
          <w:p w:rsidR="005B2783" w:rsidRPr="00195E88" w:rsidRDefault="005B2783" w:rsidP="001941DC">
            <w:pPr>
              <w:suppressAutoHyphens w:val="0"/>
              <w:jc w:val="both"/>
              <w:rPr>
                <w:color w:val="000000"/>
                <w:sz w:val="28"/>
                <w:szCs w:val="28"/>
                <w:lang w:eastAsia="ru-RU"/>
              </w:rPr>
            </w:pPr>
            <w:r w:rsidRPr="00195E88">
              <w:rPr>
                <w:color w:val="000000"/>
                <w:sz w:val="28"/>
                <w:szCs w:val="28"/>
                <w:lang w:eastAsia="ru-RU"/>
              </w:rPr>
              <w:t>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w:t>
            </w:r>
            <w:r>
              <w:rPr>
                <w:color w:val="000000"/>
                <w:sz w:val="28"/>
                <w:szCs w:val="28"/>
                <w:lang w:eastAsia="ru-RU"/>
              </w:rPr>
              <w:t>вском городском поселении к 2023</w:t>
            </w:r>
            <w:r w:rsidRPr="00195E88">
              <w:rPr>
                <w:color w:val="000000"/>
                <w:sz w:val="28"/>
                <w:szCs w:val="28"/>
                <w:lang w:eastAsia="ru-RU"/>
              </w:rPr>
              <w:t xml:space="preserve"> году составит 100</w:t>
            </w:r>
            <w:r w:rsidRPr="00195E88">
              <w:rPr>
                <w:rFonts w:ascii="Calibri" w:hAnsi="Calibri"/>
                <w:color w:val="000000"/>
                <w:sz w:val="28"/>
                <w:szCs w:val="28"/>
                <w:lang w:eastAsia="ru-RU"/>
              </w:rPr>
              <w:t>%</w:t>
            </w:r>
            <w:r w:rsidRPr="00195E88">
              <w:rPr>
                <w:color w:val="000000"/>
                <w:sz w:val="28"/>
                <w:szCs w:val="28"/>
                <w:lang w:eastAsia="ru-RU"/>
              </w:rPr>
              <w:t>;</w:t>
            </w:r>
          </w:p>
          <w:p w:rsidR="005B2783" w:rsidRPr="00195E88" w:rsidRDefault="005B2783" w:rsidP="001941DC">
            <w:pPr>
              <w:suppressAutoHyphens w:val="0"/>
              <w:jc w:val="both"/>
              <w:rPr>
                <w:color w:val="000000"/>
                <w:sz w:val="28"/>
                <w:szCs w:val="28"/>
                <w:lang w:eastAsia="ru-RU"/>
              </w:rPr>
            </w:pPr>
            <w:r w:rsidRPr="00195E88">
              <w:rPr>
                <w:color w:val="000000"/>
                <w:sz w:val="28"/>
                <w:szCs w:val="28"/>
                <w:lang w:eastAsia="ru-RU"/>
              </w:rPr>
              <w:lastRenderedPageBreak/>
              <w:t>2. Доля благоустроенных общественных территорий в Бутурлиновском городском поселении от общего количества дворовых территорий многоквартирных домов в Бутурлино</w:t>
            </w:r>
            <w:r>
              <w:rPr>
                <w:color w:val="000000"/>
                <w:sz w:val="28"/>
                <w:szCs w:val="28"/>
                <w:lang w:eastAsia="ru-RU"/>
              </w:rPr>
              <w:t>вском городском поселении к 2023</w:t>
            </w:r>
            <w:r w:rsidRPr="00195E88">
              <w:rPr>
                <w:color w:val="000000"/>
                <w:sz w:val="28"/>
                <w:szCs w:val="28"/>
                <w:lang w:eastAsia="ru-RU"/>
              </w:rPr>
              <w:t xml:space="preserve"> году составит 100</w:t>
            </w:r>
            <w:r w:rsidRPr="00195E88">
              <w:rPr>
                <w:rFonts w:ascii="Calibri" w:hAnsi="Calibri"/>
                <w:color w:val="000000"/>
                <w:sz w:val="28"/>
                <w:szCs w:val="28"/>
                <w:lang w:eastAsia="ru-RU"/>
              </w:rPr>
              <w:t>%</w:t>
            </w:r>
            <w:r w:rsidRPr="00195E88">
              <w:rPr>
                <w:color w:val="000000"/>
                <w:sz w:val="28"/>
                <w:szCs w:val="28"/>
                <w:lang w:eastAsia="ru-RU"/>
              </w:rPr>
              <w:t>;</w:t>
            </w:r>
          </w:p>
          <w:p w:rsidR="005B2783" w:rsidRPr="00195E88" w:rsidRDefault="005B2783" w:rsidP="001941DC">
            <w:pPr>
              <w:suppressAutoHyphens w:val="0"/>
              <w:jc w:val="both"/>
              <w:rPr>
                <w:color w:val="000000"/>
                <w:sz w:val="28"/>
                <w:szCs w:val="28"/>
                <w:lang w:eastAsia="ru-RU"/>
              </w:rPr>
            </w:pPr>
            <w:r w:rsidRPr="00195E88">
              <w:rPr>
                <w:color w:val="000000"/>
                <w:sz w:val="28"/>
                <w:szCs w:val="28"/>
                <w:lang w:eastAsia="ru-RU"/>
              </w:rPr>
              <w:t xml:space="preserve">3. Повышение уровня вовлеченности заинтересованных граждан, организаций проживающих и расположенных на территории Бутурлиновского </w:t>
            </w:r>
            <w:r w:rsidRPr="00195E88">
              <w:rPr>
                <w:sz w:val="28"/>
                <w:szCs w:val="28"/>
                <w:lang w:eastAsia="ru-RU"/>
              </w:rPr>
              <w:t>городского поселения</w:t>
            </w:r>
            <w:r w:rsidRPr="00195E88">
              <w:rPr>
                <w:color w:val="000000"/>
                <w:sz w:val="28"/>
                <w:szCs w:val="28"/>
                <w:lang w:eastAsia="ru-RU"/>
              </w:rPr>
              <w:t xml:space="preserve"> в реализацию мероприятий по благоустройству территории;</w:t>
            </w:r>
          </w:p>
          <w:p w:rsidR="005B2783" w:rsidRPr="00195E88" w:rsidRDefault="005B2783" w:rsidP="001941DC">
            <w:pPr>
              <w:suppressAutoHyphens w:val="0"/>
              <w:jc w:val="both"/>
              <w:rPr>
                <w:color w:val="000000"/>
                <w:sz w:val="28"/>
                <w:szCs w:val="28"/>
                <w:lang w:eastAsia="ru-RU"/>
              </w:rPr>
            </w:pPr>
            <w:r w:rsidRPr="00195E88">
              <w:rPr>
                <w:color w:val="000000"/>
                <w:sz w:val="28"/>
                <w:szCs w:val="28"/>
                <w:lang w:eastAsia="ru-RU"/>
              </w:rPr>
              <w:t xml:space="preserve">4. Повышение общего уровня благоустройства, комфортности проживания и качества жизни населения Бутурлиновского </w:t>
            </w:r>
            <w:r w:rsidRPr="00195E88">
              <w:rPr>
                <w:sz w:val="28"/>
                <w:szCs w:val="28"/>
                <w:lang w:eastAsia="ru-RU"/>
              </w:rPr>
              <w:t>городского поселения</w:t>
            </w:r>
            <w:r w:rsidRPr="00195E88">
              <w:rPr>
                <w:color w:val="000000"/>
                <w:sz w:val="28"/>
                <w:szCs w:val="28"/>
                <w:lang w:eastAsia="ru-RU"/>
              </w:rPr>
              <w:t xml:space="preserve"> совершенствование архитектурного облика общественных территорий;</w:t>
            </w:r>
          </w:p>
          <w:p w:rsidR="005B2783" w:rsidRPr="00195E88" w:rsidRDefault="005B2783" w:rsidP="001941DC">
            <w:pPr>
              <w:suppressAutoHyphens w:val="0"/>
              <w:jc w:val="both"/>
              <w:rPr>
                <w:sz w:val="28"/>
                <w:szCs w:val="28"/>
                <w:lang w:eastAsia="ru-RU"/>
              </w:rPr>
            </w:pPr>
            <w:r w:rsidRPr="00195E88">
              <w:rPr>
                <w:color w:val="000000"/>
                <w:sz w:val="28"/>
                <w:szCs w:val="28"/>
                <w:lang w:eastAsia="ru-RU"/>
              </w:rPr>
              <w:t>5. Рост удовлетворенности населения уровнем благоустройства.</w:t>
            </w:r>
          </w:p>
        </w:tc>
      </w:tr>
    </w:tbl>
    <w:p w:rsidR="005B2783" w:rsidRPr="00195E88" w:rsidRDefault="005B2783" w:rsidP="005B2783">
      <w:pPr>
        <w:suppressAutoHyphens w:val="0"/>
        <w:spacing w:after="200" w:line="276" w:lineRule="auto"/>
        <w:rPr>
          <w:rFonts w:ascii="Calibri" w:hAnsi="Calibri"/>
          <w:sz w:val="28"/>
          <w:szCs w:val="28"/>
          <w:lang w:eastAsia="ru-RU"/>
        </w:rPr>
      </w:pPr>
    </w:p>
    <w:p w:rsidR="00444799" w:rsidRDefault="00444799" w:rsidP="005B2783">
      <w:pPr>
        <w:numPr>
          <w:ilvl w:val="0"/>
          <w:numId w:val="7"/>
        </w:numPr>
        <w:suppressAutoHyphens w:val="0"/>
        <w:spacing w:after="200" w:line="276" w:lineRule="auto"/>
        <w:ind w:left="0" w:firstLine="709"/>
        <w:jc w:val="center"/>
        <w:outlineLvl w:val="3"/>
        <w:rPr>
          <w:b/>
          <w:bCs/>
          <w:sz w:val="28"/>
          <w:szCs w:val="28"/>
          <w:lang w:eastAsia="ru-RU"/>
        </w:rPr>
        <w:sectPr w:rsidR="00444799" w:rsidSect="00444799">
          <w:pgSz w:w="11906" w:h="16838"/>
          <w:pgMar w:top="1134" w:right="567" w:bottom="1134" w:left="1418" w:header="709" w:footer="709" w:gutter="0"/>
          <w:cols w:space="720"/>
        </w:sectPr>
      </w:pPr>
    </w:p>
    <w:p w:rsidR="005B2783" w:rsidRPr="00195E88" w:rsidRDefault="005B2783" w:rsidP="005B2783">
      <w:pPr>
        <w:numPr>
          <w:ilvl w:val="0"/>
          <w:numId w:val="7"/>
        </w:numPr>
        <w:suppressAutoHyphens w:val="0"/>
        <w:spacing w:after="200" w:line="276" w:lineRule="auto"/>
        <w:ind w:left="0" w:firstLine="709"/>
        <w:jc w:val="center"/>
        <w:outlineLvl w:val="3"/>
        <w:rPr>
          <w:bCs/>
          <w:sz w:val="28"/>
          <w:szCs w:val="28"/>
          <w:lang w:eastAsia="ru-RU"/>
        </w:rPr>
      </w:pPr>
      <w:r w:rsidRPr="00195E88">
        <w:rPr>
          <w:b/>
          <w:bCs/>
          <w:sz w:val="28"/>
          <w:szCs w:val="28"/>
          <w:lang w:eastAsia="ru-RU"/>
        </w:rPr>
        <w:lastRenderedPageBreak/>
        <w:t>Характеристика текущего состояния современной городской среды</w:t>
      </w:r>
    </w:p>
    <w:p w:rsidR="005B2783" w:rsidRPr="00195E88" w:rsidRDefault="005B2783" w:rsidP="005B2783">
      <w:pPr>
        <w:outlineLvl w:val="3"/>
        <w:rPr>
          <w:bCs/>
          <w:lang w:eastAsia="ru-RU"/>
        </w:rPr>
      </w:pPr>
    </w:p>
    <w:p w:rsidR="005B2783" w:rsidRPr="00195E88" w:rsidRDefault="005B2783" w:rsidP="005B2783">
      <w:pPr>
        <w:widowControl w:val="0"/>
        <w:numPr>
          <w:ilvl w:val="1"/>
          <w:numId w:val="7"/>
        </w:numPr>
        <w:suppressAutoHyphens w:val="0"/>
        <w:autoSpaceDE w:val="0"/>
        <w:autoSpaceDN w:val="0"/>
        <w:adjustRightInd w:val="0"/>
        <w:spacing w:after="200" w:line="276" w:lineRule="auto"/>
        <w:ind w:left="0" w:firstLine="709"/>
        <w:jc w:val="center"/>
        <w:rPr>
          <w:sz w:val="28"/>
          <w:szCs w:val="28"/>
          <w:lang w:eastAsia="ru-RU"/>
        </w:rPr>
      </w:pPr>
      <w:r w:rsidRPr="00195E88">
        <w:rPr>
          <w:sz w:val="28"/>
          <w:szCs w:val="28"/>
          <w:lang w:eastAsia="ru-RU"/>
        </w:rPr>
        <w:t>Характеристика благоустройства дворовых территорий многоквартирных домов</w:t>
      </w:r>
    </w:p>
    <w:p w:rsidR="005B2783" w:rsidRPr="00195E88" w:rsidRDefault="005B2783" w:rsidP="005B2783">
      <w:pPr>
        <w:widowControl w:val="0"/>
        <w:suppressAutoHyphens w:val="0"/>
        <w:autoSpaceDE w:val="0"/>
        <w:autoSpaceDN w:val="0"/>
        <w:adjustRightInd w:val="0"/>
        <w:jc w:val="both"/>
        <w:rPr>
          <w:lang w:eastAsia="ru-RU"/>
        </w:rPr>
      </w:pPr>
    </w:p>
    <w:p w:rsidR="005B2783" w:rsidRPr="00195E88" w:rsidRDefault="005B2783" w:rsidP="005B2783">
      <w:pPr>
        <w:suppressAutoHyphens w:val="0"/>
        <w:spacing w:after="200"/>
        <w:jc w:val="both"/>
        <w:rPr>
          <w:color w:val="000000"/>
          <w:sz w:val="28"/>
          <w:szCs w:val="28"/>
          <w:lang w:eastAsia="ru-RU"/>
        </w:rPr>
      </w:pPr>
      <w:r w:rsidRPr="00195E88">
        <w:rPr>
          <w:bCs/>
          <w:lang w:eastAsia="ru-RU"/>
        </w:rPr>
        <w:t xml:space="preserve"> </w:t>
      </w:r>
      <w:r w:rsidRPr="00195E88">
        <w:rPr>
          <w:color w:val="000000"/>
          <w:sz w:val="28"/>
          <w:szCs w:val="28"/>
          <w:lang w:eastAsia="ru-RU"/>
        </w:rPr>
        <w:t xml:space="preserve">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w:t>
      </w:r>
      <w:r w:rsidRPr="00195E88">
        <w:rPr>
          <w:sz w:val="28"/>
          <w:szCs w:val="28"/>
          <w:lang w:eastAsia="ru-RU"/>
        </w:rPr>
        <w:t>Бутурлиновского городского поселения</w:t>
      </w:r>
      <w:r w:rsidRPr="00195E88">
        <w:rPr>
          <w:color w:val="000000"/>
          <w:sz w:val="28"/>
          <w:szCs w:val="28"/>
          <w:lang w:eastAsia="ru-RU"/>
        </w:rPr>
        <w:t>. Современная 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и общественных территорий (строительство скверов, детских и спортивных площадок, зон отдыха, озеленение территорий, устройство наружного освещения).</w:t>
      </w:r>
    </w:p>
    <w:p w:rsidR="005B2783" w:rsidRPr="00195E88" w:rsidRDefault="005B2783" w:rsidP="005B2783">
      <w:pPr>
        <w:suppressAutoHyphens w:val="0"/>
        <w:spacing w:after="200"/>
        <w:jc w:val="both"/>
        <w:rPr>
          <w:bCs/>
          <w:sz w:val="28"/>
          <w:szCs w:val="28"/>
          <w:lang w:eastAsia="ru-RU"/>
        </w:rPr>
      </w:pPr>
      <w:r w:rsidRPr="00195E88">
        <w:rPr>
          <w:sz w:val="28"/>
          <w:szCs w:val="28"/>
          <w:lang w:eastAsia="ru-RU"/>
        </w:rPr>
        <w:t xml:space="preserve">В Бутурлиновском городском поселении 66 дворовых территорий, включающих в себя 104 многоквартирных дома. </w:t>
      </w:r>
      <w:r w:rsidRPr="00195E88">
        <w:rPr>
          <w:bCs/>
          <w:sz w:val="28"/>
          <w:szCs w:val="28"/>
          <w:lang w:eastAsia="ru-RU"/>
        </w:rPr>
        <w:t xml:space="preserve">Текущее состояние большинства дворовых территорий </w:t>
      </w:r>
      <w:r w:rsidRPr="00195E88">
        <w:rPr>
          <w:sz w:val="28"/>
          <w:szCs w:val="28"/>
          <w:lang w:eastAsia="ru-RU"/>
        </w:rPr>
        <w:t>многоквартирных домов</w:t>
      </w:r>
      <w:r w:rsidRPr="00195E88">
        <w:rPr>
          <w:bCs/>
          <w:sz w:val="28"/>
          <w:szCs w:val="28"/>
          <w:lang w:eastAsia="ru-RU"/>
        </w:rPr>
        <w:t xml:space="preserve"> Бутурлиновского городского поселения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градостроительными нормативами.</w:t>
      </w:r>
    </w:p>
    <w:p w:rsidR="005B2783" w:rsidRPr="00195E88" w:rsidRDefault="005B2783" w:rsidP="005B2783">
      <w:pPr>
        <w:jc w:val="both"/>
        <w:outlineLvl w:val="3"/>
        <w:rPr>
          <w:bCs/>
          <w:sz w:val="28"/>
          <w:szCs w:val="28"/>
          <w:lang w:eastAsia="ru-RU"/>
        </w:rPr>
      </w:pPr>
      <w:r w:rsidRPr="00195E88">
        <w:rPr>
          <w:bCs/>
          <w:sz w:val="28"/>
          <w:szCs w:val="28"/>
          <w:lang w:eastAsia="ru-RU"/>
        </w:rPr>
        <w:t xml:space="preserve">До настоящего времени благоустройство дворовых территорий </w:t>
      </w:r>
      <w:r w:rsidRPr="00195E88">
        <w:rPr>
          <w:sz w:val="28"/>
          <w:szCs w:val="28"/>
          <w:lang w:eastAsia="ru-RU"/>
        </w:rPr>
        <w:t>многоквартирных домов</w:t>
      </w:r>
      <w:r w:rsidRPr="00195E88">
        <w:rPr>
          <w:bCs/>
          <w:sz w:val="28"/>
          <w:szCs w:val="28"/>
          <w:lang w:eastAsia="ru-RU"/>
        </w:rPr>
        <w:t xml:space="preserve"> осуществлялось по отдельным видам работ, без взаимной увязки элементов благоустройства. Некоторые виды работ по благоустройству производились в недостаточном объеме: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5B2783" w:rsidRPr="00195E88" w:rsidRDefault="005B2783" w:rsidP="005B2783">
      <w:pPr>
        <w:jc w:val="both"/>
        <w:outlineLvl w:val="3"/>
        <w:rPr>
          <w:bCs/>
          <w:sz w:val="28"/>
          <w:szCs w:val="28"/>
          <w:lang w:eastAsia="ru-RU"/>
        </w:rPr>
      </w:pPr>
      <w:r w:rsidRPr="00195E88">
        <w:rPr>
          <w:bCs/>
          <w:sz w:val="28"/>
          <w:szCs w:val="28"/>
          <w:lang w:eastAsia="ru-RU"/>
        </w:rPr>
        <w:t xml:space="preserve">Благоустройство дворовых территорий </w:t>
      </w:r>
      <w:r w:rsidRPr="00195E88">
        <w:rPr>
          <w:sz w:val="28"/>
          <w:szCs w:val="28"/>
          <w:lang w:eastAsia="ru-RU"/>
        </w:rPr>
        <w:t>многоквартирных домов</w:t>
      </w:r>
      <w:r w:rsidRPr="00195E88">
        <w:rPr>
          <w:bCs/>
          <w:sz w:val="28"/>
          <w:szCs w:val="28"/>
          <w:lang w:eastAsia="ru-RU"/>
        </w:rPr>
        <w:t xml:space="preserve">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5B2783" w:rsidRPr="00195E88" w:rsidRDefault="005B2783" w:rsidP="005B2783">
      <w:pPr>
        <w:jc w:val="both"/>
        <w:outlineLvl w:val="3"/>
        <w:rPr>
          <w:bCs/>
          <w:sz w:val="28"/>
          <w:szCs w:val="28"/>
          <w:lang w:eastAsia="ru-RU"/>
        </w:rPr>
      </w:pPr>
      <w:r w:rsidRPr="00195E88">
        <w:rPr>
          <w:bCs/>
          <w:sz w:val="28"/>
          <w:szCs w:val="28"/>
          <w:lang w:eastAsia="ru-RU"/>
        </w:rPr>
        <w:t xml:space="preserve">Важнейшей задачей Бутурлиновского городского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и градостроительных нормативов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5B2783" w:rsidRPr="00195E88" w:rsidRDefault="005B2783" w:rsidP="005B2783">
      <w:pPr>
        <w:jc w:val="both"/>
        <w:outlineLvl w:val="3"/>
        <w:rPr>
          <w:bCs/>
          <w:sz w:val="28"/>
          <w:szCs w:val="28"/>
          <w:lang w:eastAsia="ru-RU"/>
        </w:rPr>
      </w:pPr>
      <w:r w:rsidRPr="00195E88">
        <w:rPr>
          <w:bCs/>
          <w:sz w:val="28"/>
          <w:szCs w:val="28"/>
          <w:lang w:eastAsia="ru-RU"/>
        </w:rPr>
        <w:t xml:space="preserve">Комплексное благоустройство дворовых территорий </w:t>
      </w:r>
      <w:r w:rsidRPr="00195E88">
        <w:rPr>
          <w:sz w:val="28"/>
          <w:szCs w:val="28"/>
          <w:lang w:eastAsia="ru-RU"/>
        </w:rPr>
        <w:t>многоквартирных домов</w:t>
      </w:r>
      <w:r w:rsidRPr="00195E88">
        <w:rPr>
          <w:bCs/>
          <w:sz w:val="28"/>
          <w:szCs w:val="28"/>
          <w:lang w:eastAsia="ru-RU"/>
        </w:rPr>
        <w:t xml:space="preserve"> позволит поддержать их в удовлетворительном состоянии, повысить уровень </w:t>
      </w:r>
      <w:r w:rsidRPr="00195E88">
        <w:rPr>
          <w:bCs/>
          <w:sz w:val="28"/>
          <w:szCs w:val="28"/>
          <w:lang w:eastAsia="ru-RU"/>
        </w:rPr>
        <w:lastRenderedPageBreak/>
        <w:t xml:space="preserve">благоустройства, выполнить архитектурно-планировочную организацию территории, обеспечить здоровые условия отдыха и жизни жителей. </w:t>
      </w:r>
    </w:p>
    <w:p w:rsidR="005B2783" w:rsidRPr="00195E88" w:rsidRDefault="005B2783" w:rsidP="005B2783">
      <w:pPr>
        <w:jc w:val="both"/>
        <w:outlineLvl w:val="3"/>
        <w:rPr>
          <w:bCs/>
          <w:color w:val="000000"/>
          <w:sz w:val="28"/>
          <w:szCs w:val="28"/>
          <w:lang w:eastAsia="ru-RU"/>
        </w:rPr>
      </w:pPr>
      <w:r w:rsidRPr="00195E88">
        <w:rPr>
          <w:bCs/>
          <w:color w:val="000000"/>
          <w:sz w:val="28"/>
          <w:szCs w:val="28"/>
          <w:lang w:eastAsia="ru-RU"/>
        </w:rPr>
        <w:t xml:space="preserve">Для поддержания дворовых территорий </w:t>
      </w:r>
      <w:r w:rsidRPr="00195E88">
        <w:rPr>
          <w:sz w:val="28"/>
          <w:szCs w:val="28"/>
          <w:lang w:eastAsia="ru-RU"/>
        </w:rPr>
        <w:t>многоквартирных домов</w:t>
      </w:r>
      <w:r w:rsidRPr="00195E88">
        <w:rPr>
          <w:bCs/>
          <w:color w:val="000000"/>
          <w:sz w:val="28"/>
          <w:szCs w:val="28"/>
          <w:lang w:eastAsia="ru-RU"/>
        </w:rPr>
        <w:t xml:space="preserve">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Бутурлиновского городского поселения Бутурлиновского муниципального района В</w:t>
      </w:r>
      <w:r>
        <w:rPr>
          <w:bCs/>
          <w:color w:val="000000"/>
          <w:sz w:val="28"/>
          <w:szCs w:val="28"/>
          <w:lang w:eastAsia="ru-RU"/>
        </w:rPr>
        <w:t>оронежской области» на 2018-2023</w:t>
      </w:r>
      <w:r w:rsidRPr="00195E88">
        <w:rPr>
          <w:bCs/>
          <w:color w:val="000000"/>
          <w:sz w:val="28"/>
          <w:szCs w:val="28"/>
          <w:lang w:eastAsia="ru-RU"/>
        </w:rPr>
        <w:t xml:space="preserve"> годы (далее – программа), которой предусматривается целенаправленная работа исходя из:</w:t>
      </w:r>
    </w:p>
    <w:p w:rsidR="005B2783" w:rsidRPr="00392AE4" w:rsidRDefault="005B2783" w:rsidP="005B2783">
      <w:pPr>
        <w:tabs>
          <w:tab w:val="left" w:pos="7513"/>
        </w:tabs>
        <w:ind w:firstLine="709"/>
        <w:jc w:val="both"/>
        <w:rPr>
          <w:rFonts w:cs="Arial"/>
          <w:bCs/>
          <w:sz w:val="28"/>
          <w:szCs w:val="28"/>
        </w:rPr>
      </w:pPr>
      <w:r w:rsidRPr="00195E88">
        <w:rPr>
          <w:bCs/>
          <w:color w:val="000000"/>
          <w:sz w:val="28"/>
          <w:szCs w:val="28"/>
          <w:lang w:eastAsia="ru-RU"/>
        </w:rPr>
        <w:t xml:space="preserve">1) </w:t>
      </w:r>
      <w:r>
        <w:rPr>
          <w:rFonts w:cs="Arial"/>
          <w:bCs/>
          <w:sz w:val="28"/>
          <w:szCs w:val="28"/>
        </w:rPr>
        <w:t>М</w:t>
      </w:r>
      <w:r w:rsidRPr="00392AE4">
        <w:rPr>
          <w:rFonts w:cs="Arial"/>
          <w:bCs/>
          <w:sz w:val="28"/>
          <w:szCs w:val="28"/>
        </w:rPr>
        <w:t>инимального перечня работ:</w:t>
      </w:r>
    </w:p>
    <w:p w:rsidR="005B2783" w:rsidRPr="00392AE4" w:rsidRDefault="005B2783" w:rsidP="005B2783">
      <w:pPr>
        <w:tabs>
          <w:tab w:val="left" w:pos="993"/>
          <w:tab w:val="left" w:pos="7513"/>
        </w:tabs>
        <w:suppressAutoHyphens w:val="0"/>
        <w:ind w:left="709"/>
        <w:contextualSpacing/>
        <w:jc w:val="both"/>
        <w:rPr>
          <w:rFonts w:cs="Arial"/>
          <w:bCs/>
          <w:sz w:val="28"/>
          <w:szCs w:val="28"/>
        </w:rPr>
      </w:pPr>
      <w:r>
        <w:rPr>
          <w:rFonts w:cs="Arial"/>
          <w:bCs/>
          <w:sz w:val="28"/>
          <w:szCs w:val="28"/>
        </w:rPr>
        <w:t xml:space="preserve">- </w:t>
      </w:r>
      <w:r w:rsidRPr="00392AE4">
        <w:rPr>
          <w:rFonts w:cs="Arial"/>
          <w:bCs/>
          <w:sz w:val="28"/>
          <w:szCs w:val="28"/>
        </w:rPr>
        <w:t>ремонт дворовых проездов;</w:t>
      </w:r>
    </w:p>
    <w:p w:rsidR="005B2783" w:rsidRPr="00392AE4" w:rsidRDefault="005B2783" w:rsidP="005B2783">
      <w:pPr>
        <w:tabs>
          <w:tab w:val="left" w:pos="993"/>
          <w:tab w:val="left" w:pos="7513"/>
        </w:tabs>
        <w:suppressAutoHyphens w:val="0"/>
        <w:ind w:left="709"/>
        <w:contextualSpacing/>
        <w:jc w:val="both"/>
        <w:rPr>
          <w:rFonts w:cs="Arial"/>
          <w:bCs/>
          <w:sz w:val="28"/>
          <w:szCs w:val="28"/>
        </w:rPr>
      </w:pPr>
      <w:r>
        <w:rPr>
          <w:rFonts w:cs="Arial"/>
          <w:bCs/>
          <w:sz w:val="28"/>
          <w:szCs w:val="28"/>
        </w:rPr>
        <w:t xml:space="preserve">- </w:t>
      </w:r>
      <w:r w:rsidRPr="00392AE4">
        <w:rPr>
          <w:rFonts w:cs="Arial"/>
          <w:bCs/>
          <w:sz w:val="28"/>
          <w:szCs w:val="28"/>
        </w:rPr>
        <w:t>освещени</w:t>
      </w:r>
      <w:r>
        <w:rPr>
          <w:rFonts w:cs="Arial"/>
          <w:bCs/>
          <w:sz w:val="28"/>
          <w:szCs w:val="28"/>
        </w:rPr>
        <w:t>е</w:t>
      </w:r>
      <w:r w:rsidRPr="00392AE4">
        <w:rPr>
          <w:rFonts w:cs="Arial"/>
          <w:bCs/>
          <w:sz w:val="28"/>
          <w:szCs w:val="28"/>
        </w:rPr>
        <w:t xml:space="preserve"> дворовых территорий;</w:t>
      </w:r>
    </w:p>
    <w:p w:rsidR="005B2783" w:rsidRPr="00392AE4" w:rsidRDefault="005B2783" w:rsidP="005B2783">
      <w:pPr>
        <w:tabs>
          <w:tab w:val="left" w:pos="993"/>
          <w:tab w:val="left" w:pos="7513"/>
        </w:tabs>
        <w:suppressAutoHyphens w:val="0"/>
        <w:ind w:left="709"/>
        <w:contextualSpacing/>
        <w:jc w:val="both"/>
        <w:rPr>
          <w:rFonts w:cs="Arial"/>
          <w:bCs/>
          <w:sz w:val="28"/>
          <w:szCs w:val="28"/>
        </w:rPr>
      </w:pPr>
      <w:r>
        <w:rPr>
          <w:rFonts w:cs="Arial"/>
          <w:bCs/>
          <w:sz w:val="28"/>
          <w:szCs w:val="28"/>
        </w:rPr>
        <w:t xml:space="preserve">- </w:t>
      </w:r>
      <w:r w:rsidRPr="00392AE4">
        <w:rPr>
          <w:rFonts w:cs="Arial"/>
          <w:bCs/>
          <w:sz w:val="28"/>
          <w:szCs w:val="28"/>
        </w:rPr>
        <w:t>установк</w:t>
      </w:r>
      <w:r>
        <w:rPr>
          <w:rFonts w:cs="Arial"/>
          <w:bCs/>
          <w:sz w:val="28"/>
          <w:szCs w:val="28"/>
        </w:rPr>
        <w:t>а</w:t>
      </w:r>
      <w:r w:rsidRPr="00392AE4">
        <w:rPr>
          <w:rFonts w:cs="Arial"/>
          <w:bCs/>
          <w:sz w:val="28"/>
          <w:szCs w:val="28"/>
        </w:rPr>
        <w:t xml:space="preserve"> скамеек;</w:t>
      </w:r>
    </w:p>
    <w:p w:rsidR="005B2783" w:rsidRDefault="005B2783" w:rsidP="005B2783">
      <w:pPr>
        <w:tabs>
          <w:tab w:val="left" w:pos="993"/>
          <w:tab w:val="left" w:pos="7513"/>
        </w:tabs>
        <w:suppressAutoHyphens w:val="0"/>
        <w:ind w:left="709"/>
        <w:contextualSpacing/>
        <w:jc w:val="both"/>
        <w:rPr>
          <w:rFonts w:cs="Arial"/>
          <w:bCs/>
          <w:sz w:val="28"/>
          <w:szCs w:val="28"/>
        </w:rPr>
      </w:pPr>
      <w:r>
        <w:rPr>
          <w:rFonts w:cs="Arial"/>
          <w:bCs/>
          <w:sz w:val="28"/>
          <w:szCs w:val="28"/>
        </w:rPr>
        <w:t xml:space="preserve">- </w:t>
      </w:r>
      <w:r w:rsidRPr="00392AE4">
        <w:rPr>
          <w:rFonts w:cs="Arial"/>
          <w:bCs/>
          <w:sz w:val="28"/>
          <w:szCs w:val="28"/>
        </w:rPr>
        <w:t>установк</w:t>
      </w:r>
      <w:r>
        <w:rPr>
          <w:rFonts w:cs="Arial"/>
          <w:bCs/>
          <w:sz w:val="28"/>
          <w:szCs w:val="28"/>
        </w:rPr>
        <w:t>а</w:t>
      </w:r>
      <w:r w:rsidRPr="00392AE4">
        <w:rPr>
          <w:rFonts w:cs="Arial"/>
          <w:bCs/>
          <w:sz w:val="28"/>
          <w:szCs w:val="28"/>
        </w:rPr>
        <w:t xml:space="preserve"> урн для мусора</w:t>
      </w:r>
      <w:r>
        <w:rPr>
          <w:rFonts w:cs="Arial"/>
          <w:bCs/>
          <w:sz w:val="28"/>
          <w:szCs w:val="28"/>
        </w:rPr>
        <w:t>.</w:t>
      </w:r>
      <w:r w:rsidRPr="00392AE4">
        <w:rPr>
          <w:rFonts w:cs="Arial"/>
          <w:bCs/>
          <w:sz w:val="28"/>
          <w:szCs w:val="28"/>
        </w:rPr>
        <w:t xml:space="preserve"> </w:t>
      </w:r>
    </w:p>
    <w:p w:rsidR="005B2783" w:rsidRPr="00392AE4" w:rsidRDefault="005B2783" w:rsidP="005B2783">
      <w:pPr>
        <w:tabs>
          <w:tab w:val="left" w:pos="993"/>
          <w:tab w:val="left" w:pos="7513"/>
        </w:tabs>
        <w:suppressAutoHyphens w:val="0"/>
        <w:ind w:firstLine="709"/>
        <w:contextualSpacing/>
        <w:jc w:val="both"/>
        <w:rPr>
          <w:rFonts w:cs="Arial"/>
          <w:bCs/>
          <w:sz w:val="28"/>
          <w:szCs w:val="28"/>
        </w:rPr>
      </w:pPr>
      <w:r>
        <w:rPr>
          <w:rFonts w:cs="Arial"/>
          <w:bCs/>
          <w:sz w:val="28"/>
          <w:szCs w:val="28"/>
        </w:rPr>
        <w:t>Визуализированный перечень образцов элементов благоустройства, предлагаемых к размещению на дворовой территории,</w:t>
      </w:r>
      <w:r w:rsidRPr="006149F1">
        <w:rPr>
          <w:sz w:val="28"/>
          <w:szCs w:val="28"/>
        </w:rPr>
        <w:t xml:space="preserve"> </w:t>
      </w:r>
      <w:r w:rsidRPr="00135018">
        <w:rPr>
          <w:sz w:val="28"/>
          <w:szCs w:val="28"/>
        </w:rPr>
        <w:t xml:space="preserve">представлен в приложении </w:t>
      </w:r>
      <w:r>
        <w:rPr>
          <w:sz w:val="28"/>
          <w:szCs w:val="28"/>
        </w:rPr>
        <w:t>7</w:t>
      </w:r>
      <w:r w:rsidRPr="00135018">
        <w:rPr>
          <w:sz w:val="28"/>
          <w:szCs w:val="28"/>
        </w:rPr>
        <w:t xml:space="preserve"> к муниципальной программе.</w:t>
      </w:r>
    </w:p>
    <w:p w:rsidR="005B2783" w:rsidRPr="00392AE4" w:rsidRDefault="005B2783" w:rsidP="005B2783">
      <w:pPr>
        <w:tabs>
          <w:tab w:val="left" w:pos="7513"/>
        </w:tabs>
        <w:ind w:firstLine="709"/>
        <w:jc w:val="both"/>
        <w:rPr>
          <w:rFonts w:cs="Arial"/>
          <w:bCs/>
          <w:sz w:val="28"/>
          <w:szCs w:val="28"/>
        </w:rPr>
      </w:pPr>
      <w:r w:rsidRPr="00392AE4">
        <w:rPr>
          <w:rFonts w:cs="Arial"/>
          <w:bCs/>
          <w:sz w:val="28"/>
          <w:szCs w:val="28"/>
        </w:rPr>
        <w:t xml:space="preserve">2) </w:t>
      </w:r>
      <w:r>
        <w:rPr>
          <w:rFonts w:cs="Arial"/>
          <w:bCs/>
          <w:sz w:val="28"/>
          <w:szCs w:val="28"/>
        </w:rPr>
        <w:t>Д</w:t>
      </w:r>
      <w:r w:rsidRPr="00392AE4">
        <w:rPr>
          <w:rFonts w:cs="Arial"/>
          <w:bCs/>
          <w:sz w:val="28"/>
          <w:szCs w:val="28"/>
        </w:rPr>
        <w:t>ополнительного перечня работ:</w:t>
      </w:r>
    </w:p>
    <w:p w:rsidR="005B2783" w:rsidRDefault="005B2783" w:rsidP="005B278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установк</w:t>
      </w:r>
      <w:r>
        <w:rPr>
          <w:rFonts w:cs="Arial"/>
          <w:bCs/>
          <w:sz w:val="28"/>
          <w:szCs w:val="28"/>
        </w:rPr>
        <w:t>а</w:t>
      </w:r>
      <w:r w:rsidRPr="00392AE4">
        <w:rPr>
          <w:rFonts w:cs="Arial"/>
          <w:bCs/>
          <w:sz w:val="28"/>
          <w:szCs w:val="28"/>
        </w:rPr>
        <w:t xml:space="preserve"> и (или) ремонт детского игрового, спортивного комплексов и (или) оборудования на дворовой территории</w:t>
      </w:r>
      <w:r>
        <w:rPr>
          <w:rFonts w:cs="Arial"/>
          <w:bCs/>
          <w:sz w:val="28"/>
          <w:szCs w:val="28"/>
        </w:rPr>
        <w:t xml:space="preserve"> многоквартирных домов</w:t>
      </w:r>
      <w:r w:rsidRPr="00392AE4">
        <w:rPr>
          <w:rFonts w:cs="Arial"/>
          <w:bCs/>
          <w:sz w:val="28"/>
          <w:szCs w:val="28"/>
        </w:rPr>
        <w:t>;</w:t>
      </w:r>
    </w:p>
    <w:p w:rsidR="005B2783" w:rsidRDefault="005B2783" w:rsidP="005B2783">
      <w:pPr>
        <w:tabs>
          <w:tab w:val="left" w:pos="993"/>
          <w:tab w:val="left" w:pos="7513"/>
        </w:tabs>
        <w:suppressAutoHyphens w:val="0"/>
        <w:ind w:firstLine="709"/>
        <w:contextualSpacing/>
        <w:jc w:val="both"/>
        <w:rPr>
          <w:rFonts w:cs="Arial"/>
          <w:bCs/>
          <w:sz w:val="28"/>
          <w:szCs w:val="28"/>
        </w:rPr>
      </w:pPr>
      <w:r>
        <w:rPr>
          <w:rFonts w:cs="Arial"/>
          <w:bCs/>
          <w:sz w:val="28"/>
          <w:szCs w:val="28"/>
        </w:rPr>
        <w:t>- установка малых архитектурных форм (качели, скамейки, карусели, песочницы, беседки и т.д.);</w:t>
      </w:r>
    </w:p>
    <w:p w:rsidR="005B2783" w:rsidRPr="00392AE4" w:rsidRDefault="005B2783" w:rsidP="005B2783">
      <w:pPr>
        <w:tabs>
          <w:tab w:val="left" w:pos="993"/>
          <w:tab w:val="left" w:pos="7513"/>
        </w:tabs>
        <w:suppressAutoHyphens w:val="0"/>
        <w:ind w:firstLine="709"/>
        <w:contextualSpacing/>
        <w:jc w:val="both"/>
        <w:rPr>
          <w:rFonts w:cs="Arial"/>
          <w:bCs/>
          <w:sz w:val="28"/>
          <w:szCs w:val="28"/>
        </w:rPr>
      </w:pPr>
      <w:r>
        <w:rPr>
          <w:rFonts w:cs="Arial"/>
          <w:bCs/>
          <w:sz w:val="28"/>
          <w:szCs w:val="28"/>
        </w:rPr>
        <w:t>- устройство покрытий из тротуарной плитки;</w:t>
      </w:r>
    </w:p>
    <w:p w:rsidR="005B2783" w:rsidRPr="00392AE4" w:rsidRDefault="005B2783" w:rsidP="005B278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 xml:space="preserve">устройство и (или) ремонт покрытия автомобильных дорог, тротуаров, мест стоянки автотранспортных средств, относящихся к дворовой территории </w:t>
      </w:r>
      <w:r>
        <w:rPr>
          <w:rFonts w:cs="Arial"/>
          <w:bCs/>
          <w:sz w:val="28"/>
          <w:szCs w:val="28"/>
        </w:rPr>
        <w:t>многоквартирных домов</w:t>
      </w:r>
      <w:r w:rsidRPr="00392AE4">
        <w:rPr>
          <w:rFonts w:cs="Arial"/>
          <w:bCs/>
          <w:sz w:val="28"/>
          <w:szCs w:val="28"/>
        </w:rPr>
        <w:t>;</w:t>
      </w:r>
    </w:p>
    <w:p w:rsidR="005B2783" w:rsidRDefault="005B2783" w:rsidP="005B2783">
      <w:pPr>
        <w:tabs>
          <w:tab w:val="left" w:pos="993"/>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установк</w:t>
      </w:r>
      <w:r>
        <w:rPr>
          <w:rFonts w:cs="Arial"/>
          <w:bCs/>
          <w:sz w:val="28"/>
          <w:szCs w:val="28"/>
        </w:rPr>
        <w:t>а</w:t>
      </w:r>
      <w:r w:rsidRPr="00392AE4">
        <w:rPr>
          <w:rFonts w:cs="Arial"/>
          <w:bCs/>
          <w:sz w:val="28"/>
          <w:szCs w:val="28"/>
        </w:rPr>
        <w:t xml:space="preserve"> газонных ограждений, а также ограждений для палисадников на дворовой территории</w:t>
      </w:r>
      <w:r>
        <w:rPr>
          <w:rFonts w:cs="Arial"/>
          <w:bCs/>
          <w:sz w:val="28"/>
          <w:szCs w:val="28"/>
        </w:rPr>
        <w:t xml:space="preserve"> многоквартирных домов</w:t>
      </w:r>
      <w:r w:rsidRPr="00392AE4">
        <w:rPr>
          <w:rFonts w:cs="Arial"/>
          <w:bCs/>
          <w:sz w:val="28"/>
          <w:szCs w:val="28"/>
        </w:rPr>
        <w:t>;</w:t>
      </w:r>
    </w:p>
    <w:p w:rsidR="005B2783" w:rsidRPr="00392AE4" w:rsidRDefault="005B2783" w:rsidP="005B2783">
      <w:pPr>
        <w:tabs>
          <w:tab w:val="left" w:pos="993"/>
          <w:tab w:val="left" w:pos="7513"/>
        </w:tabs>
        <w:suppressAutoHyphens w:val="0"/>
        <w:ind w:firstLine="709"/>
        <w:contextualSpacing/>
        <w:jc w:val="both"/>
        <w:rPr>
          <w:rFonts w:cs="Arial"/>
          <w:bCs/>
          <w:sz w:val="28"/>
          <w:szCs w:val="28"/>
        </w:rPr>
      </w:pPr>
      <w:r>
        <w:rPr>
          <w:rFonts w:cs="Arial"/>
          <w:bCs/>
          <w:sz w:val="28"/>
          <w:szCs w:val="28"/>
        </w:rPr>
        <w:t>- установка уличных светильников и их реконструкция;</w:t>
      </w:r>
    </w:p>
    <w:p w:rsidR="005B2783" w:rsidRDefault="005B2783" w:rsidP="005B2783">
      <w:pPr>
        <w:tabs>
          <w:tab w:val="left" w:pos="0"/>
          <w:tab w:val="left" w:pos="7513"/>
        </w:tabs>
        <w:suppressAutoHyphens w:val="0"/>
        <w:ind w:firstLine="709"/>
        <w:contextualSpacing/>
        <w:jc w:val="both"/>
        <w:rPr>
          <w:rFonts w:cs="Arial"/>
          <w:bCs/>
          <w:sz w:val="28"/>
          <w:szCs w:val="28"/>
        </w:rPr>
      </w:pPr>
      <w:r>
        <w:rPr>
          <w:rFonts w:cs="Arial"/>
          <w:bCs/>
          <w:sz w:val="28"/>
          <w:szCs w:val="28"/>
        </w:rPr>
        <w:t xml:space="preserve">- </w:t>
      </w:r>
      <w:r w:rsidRPr="00392AE4">
        <w:rPr>
          <w:rFonts w:cs="Arial"/>
          <w:bCs/>
          <w:sz w:val="28"/>
          <w:szCs w:val="28"/>
        </w:rPr>
        <w:t>закупк</w:t>
      </w:r>
      <w:r>
        <w:rPr>
          <w:rFonts w:cs="Arial"/>
          <w:bCs/>
          <w:sz w:val="28"/>
          <w:szCs w:val="28"/>
        </w:rPr>
        <w:t>а</w:t>
      </w:r>
      <w:r w:rsidRPr="00392AE4">
        <w:rPr>
          <w:rFonts w:cs="Arial"/>
          <w:bCs/>
          <w:sz w:val="28"/>
          <w:szCs w:val="28"/>
        </w:rPr>
        <w:t xml:space="preserve"> саженцев кустарников и деревьев. </w:t>
      </w:r>
    </w:p>
    <w:p w:rsidR="005B2783" w:rsidRDefault="005B2783" w:rsidP="005B2783">
      <w:pPr>
        <w:tabs>
          <w:tab w:val="left" w:pos="0"/>
          <w:tab w:val="left" w:pos="7513"/>
        </w:tabs>
        <w:suppressAutoHyphens w:val="0"/>
        <w:ind w:firstLine="709"/>
        <w:contextualSpacing/>
        <w:jc w:val="both"/>
        <w:rPr>
          <w:rFonts w:cs="Arial"/>
          <w:bCs/>
          <w:sz w:val="28"/>
          <w:szCs w:val="28"/>
        </w:rPr>
      </w:pPr>
      <w:r w:rsidRPr="00392AE4">
        <w:rPr>
          <w:rFonts w:cs="Arial"/>
          <w:bCs/>
          <w:sz w:val="28"/>
          <w:szCs w:val="28"/>
        </w:rPr>
        <w:t>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5B2783" w:rsidRPr="00392AE4" w:rsidRDefault="005B2783" w:rsidP="005B2783">
      <w:pPr>
        <w:tabs>
          <w:tab w:val="left" w:pos="0"/>
          <w:tab w:val="left" w:pos="7513"/>
        </w:tabs>
        <w:suppressAutoHyphens w:val="0"/>
        <w:ind w:firstLine="709"/>
        <w:contextualSpacing/>
        <w:jc w:val="both"/>
        <w:rPr>
          <w:rFonts w:cs="Arial"/>
          <w:bCs/>
          <w:sz w:val="28"/>
          <w:szCs w:val="28"/>
        </w:rPr>
      </w:pPr>
      <w:r>
        <w:rPr>
          <w:rFonts w:cs="Arial"/>
          <w:bCs/>
          <w:sz w:val="28"/>
          <w:szCs w:val="28"/>
        </w:rPr>
        <w:t>- устройство площадок для мусорных контейнеров;</w:t>
      </w:r>
    </w:p>
    <w:p w:rsidR="005B2783" w:rsidRPr="00CA3719" w:rsidRDefault="005B2783" w:rsidP="005B2783">
      <w:pPr>
        <w:tabs>
          <w:tab w:val="left" w:pos="993"/>
          <w:tab w:val="left" w:pos="7513"/>
        </w:tabs>
        <w:suppressAutoHyphens w:val="0"/>
        <w:ind w:left="709"/>
        <w:contextualSpacing/>
        <w:jc w:val="both"/>
        <w:rPr>
          <w:rFonts w:cs="Arial"/>
          <w:bCs/>
          <w:sz w:val="28"/>
          <w:szCs w:val="28"/>
        </w:rPr>
      </w:pPr>
      <w:r>
        <w:rPr>
          <w:rFonts w:cs="Arial"/>
          <w:bCs/>
          <w:sz w:val="28"/>
          <w:szCs w:val="28"/>
        </w:rPr>
        <w:t xml:space="preserve">- </w:t>
      </w:r>
      <w:r w:rsidRPr="00CA3719">
        <w:rPr>
          <w:rFonts w:cs="Arial"/>
          <w:bCs/>
          <w:sz w:val="28"/>
          <w:szCs w:val="28"/>
        </w:rPr>
        <w:t>иные виды работ</w:t>
      </w:r>
      <w:r>
        <w:rPr>
          <w:rFonts w:cs="Arial"/>
          <w:bCs/>
          <w:sz w:val="28"/>
          <w:szCs w:val="28"/>
        </w:rPr>
        <w:t>.</w:t>
      </w:r>
    </w:p>
    <w:p w:rsidR="005B2783" w:rsidRPr="00392AE4" w:rsidRDefault="005B2783" w:rsidP="005B2783">
      <w:pPr>
        <w:tabs>
          <w:tab w:val="left" w:pos="7513"/>
        </w:tabs>
        <w:ind w:firstLine="709"/>
        <w:jc w:val="both"/>
        <w:rPr>
          <w:rFonts w:cs="Arial"/>
          <w:bCs/>
          <w:sz w:val="28"/>
          <w:szCs w:val="28"/>
        </w:rPr>
      </w:pPr>
      <w:r w:rsidRPr="00392AE4">
        <w:rPr>
          <w:rFonts w:cs="Arial"/>
          <w:bCs/>
          <w:sz w:val="28"/>
          <w:szCs w:val="28"/>
        </w:rPr>
        <w:t xml:space="preserve">3) </w:t>
      </w:r>
      <w:r>
        <w:rPr>
          <w:rFonts w:cs="Arial"/>
          <w:bCs/>
          <w:sz w:val="28"/>
          <w:szCs w:val="28"/>
        </w:rPr>
        <w:t>Финансового и (или) т</w:t>
      </w:r>
      <w:r w:rsidRPr="00392AE4">
        <w:rPr>
          <w:rFonts w:cs="Arial"/>
          <w:bCs/>
          <w:sz w:val="28"/>
          <w:szCs w:val="28"/>
        </w:rPr>
        <w:t xml:space="preserve">рудового участия заинтересованных лиц в выполнении минимального </w:t>
      </w:r>
      <w:r>
        <w:rPr>
          <w:rFonts w:cs="Arial"/>
          <w:bCs/>
          <w:sz w:val="28"/>
          <w:szCs w:val="28"/>
        </w:rPr>
        <w:t xml:space="preserve">и дополнительного </w:t>
      </w:r>
      <w:r w:rsidRPr="00392AE4">
        <w:rPr>
          <w:rFonts w:cs="Arial"/>
          <w:bCs/>
          <w:sz w:val="28"/>
          <w:szCs w:val="28"/>
        </w:rPr>
        <w:t>перечня работ по благоустройству дворовых территорий</w:t>
      </w:r>
      <w:r>
        <w:rPr>
          <w:rFonts w:cs="Arial"/>
          <w:bCs/>
          <w:sz w:val="28"/>
          <w:szCs w:val="28"/>
        </w:rPr>
        <w:t xml:space="preserve"> многоквартирных домов;</w:t>
      </w:r>
    </w:p>
    <w:p w:rsidR="005B2783" w:rsidRPr="00195E88" w:rsidRDefault="005B2783" w:rsidP="005B2783">
      <w:pPr>
        <w:jc w:val="both"/>
        <w:outlineLvl w:val="3"/>
        <w:rPr>
          <w:bCs/>
          <w:color w:val="000000"/>
          <w:sz w:val="28"/>
          <w:szCs w:val="28"/>
          <w:lang w:eastAsia="ru-RU"/>
        </w:rPr>
      </w:pPr>
      <w:r>
        <w:rPr>
          <w:rFonts w:cs="Arial"/>
          <w:bCs/>
          <w:sz w:val="28"/>
          <w:szCs w:val="28"/>
        </w:rPr>
        <w:t xml:space="preserve">       </w:t>
      </w:r>
      <w:r w:rsidRPr="00392AE4">
        <w:rPr>
          <w:rFonts w:cs="Arial"/>
          <w:bCs/>
          <w:sz w:val="28"/>
          <w:szCs w:val="28"/>
        </w:rPr>
        <w:t>4) Нормативной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r>
        <w:rPr>
          <w:rFonts w:cs="Arial"/>
          <w:bCs/>
          <w:sz w:val="28"/>
          <w:szCs w:val="28"/>
        </w:rPr>
        <w:t>, представленной в приложении 8 к муниципальной программе)</w:t>
      </w:r>
      <w:r w:rsidRPr="00195E88">
        <w:rPr>
          <w:bCs/>
          <w:color w:val="000000"/>
          <w:sz w:val="28"/>
          <w:szCs w:val="28"/>
          <w:lang w:eastAsia="ru-RU"/>
        </w:rPr>
        <w:t>.</w:t>
      </w:r>
    </w:p>
    <w:p w:rsidR="005B2783" w:rsidRPr="00195E88" w:rsidRDefault="005B2783" w:rsidP="005B2783">
      <w:pPr>
        <w:jc w:val="both"/>
        <w:outlineLvl w:val="3"/>
        <w:rPr>
          <w:bCs/>
          <w:color w:val="000000"/>
          <w:sz w:val="28"/>
          <w:szCs w:val="28"/>
          <w:lang w:eastAsia="ru-RU"/>
        </w:rPr>
      </w:pPr>
      <w:r w:rsidRPr="00195E88">
        <w:rPr>
          <w:bCs/>
          <w:color w:val="000000"/>
          <w:sz w:val="28"/>
          <w:szCs w:val="28"/>
          <w:lang w:eastAsia="ru-RU"/>
        </w:rPr>
        <w:t>Достижение запланированных целей и решение поставленных задач программы возможно осуществить при непосредственном трудовом участии заинтересованных лиц, организаций.</w:t>
      </w:r>
    </w:p>
    <w:p w:rsidR="005B2783" w:rsidRPr="00195E88" w:rsidRDefault="005B2783" w:rsidP="005B2783">
      <w:pPr>
        <w:jc w:val="both"/>
        <w:outlineLvl w:val="3"/>
        <w:rPr>
          <w:bCs/>
          <w:color w:val="000000"/>
          <w:sz w:val="28"/>
          <w:szCs w:val="28"/>
          <w:lang w:eastAsia="ru-RU"/>
        </w:rPr>
      </w:pPr>
      <w:r w:rsidRPr="00195E88">
        <w:rPr>
          <w:bCs/>
          <w:color w:val="000000"/>
          <w:sz w:val="28"/>
          <w:szCs w:val="28"/>
          <w:lang w:eastAsia="ru-RU"/>
        </w:rPr>
        <w:lastRenderedPageBreak/>
        <w:t xml:space="preserve">Предложения граждан по включению дворовых территорий </w:t>
      </w:r>
      <w:r w:rsidRPr="00195E88">
        <w:rPr>
          <w:sz w:val="28"/>
          <w:szCs w:val="28"/>
          <w:lang w:eastAsia="ru-RU"/>
        </w:rPr>
        <w:t>многоквартирных домов</w:t>
      </w:r>
      <w:r w:rsidRPr="00195E88">
        <w:rPr>
          <w:bCs/>
          <w:color w:val="000000"/>
          <w:sz w:val="28"/>
          <w:szCs w:val="28"/>
          <w:lang w:eastAsia="ru-RU"/>
        </w:rPr>
        <w:t xml:space="preserve"> в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5B2783" w:rsidRPr="00195E88" w:rsidRDefault="005B2783" w:rsidP="005B2783">
      <w:pPr>
        <w:jc w:val="both"/>
        <w:outlineLvl w:val="3"/>
        <w:rPr>
          <w:bCs/>
          <w:color w:val="000000"/>
          <w:sz w:val="28"/>
          <w:szCs w:val="28"/>
          <w:lang w:eastAsia="ru-RU"/>
        </w:rPr>
      </w:pPr>
      <w:r w:rsidRPr="00195E88">
        <w:rPr>
          <w:bCs/>
          <w:sz w:val="28"/>
          <w:szCs w:val="28"/>
          <w:lang w:eastAsia="ru-RU"/>
        </w:rPr>
        <w:t xml:space="preserve">Перед началом работ по комплексному благоустройству двора разрабатывается дизайн-проект. Все мероприятия планируются с учетом создания условий для жизнедеятельности </w:t>
      </w:r>
      <w:r w:rsidRPr="00195E88">
        <w:rPr>
          <w:bCs/>
          <w:color w:val="000000"/>
          <w:sz w:val="28"/>
          <w:szCs w:val="28"/>
          <w:lang w:eastAsia="ru-RU"/>
        </w:rPr>
        <w:t>инвалидов и маломобильных групп населения.</w:t>
      </w:r>
    </w:p>
    <w:p w:rsidR="005B2783" w:rsidRPr="00195E88" w:rsidRDefault="005B2783" w:rsidP="005B2783">
      <w:pPr>
        <w:jc w:val="both"/>
        <w:outlineLvl w:val="3"/>
        <w:rPr>
          <w:bCs/>
          <w:color w:val="000000"/>
          <w:sz w:val="28"/>
          <w:szCs w:val="28"/>
          <w:lang w:eastAsia="ru-RU"/>
        </w:rPr>
      </w:pPr>
      <w:r w:rsidRPr="00195E88">
        <w:rPr>
          <w:bCs/>
          <w:color w:val="000000"/>
          <w:sz w:val="28"/>
          <w:szCs w:val="28"/>
          <w:lang w:eastAsia="ru-RU"/>
        </w:rPr>
        <w:t>Благоустройству не подлежат дворовые территории многоквартирных домов,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а также дворовые территории многоквартирных домов, относящихся к категории непригодных для проживания (аварийных, подлежащих сносу).</w:t>
      </w:r>
    </w:p>
    <w:p w:rsidR="005B2783" w:rsidRPr="00195E88" w:rsidRDefault="005B2783" w:rsidP="005B2783">
      <w:pPr>
        <w:jc w:val="both"/>
        <w:outlineLvl w:val="3"/>
        <w:rPr>
          <w:bCs/>
          <w:color w:val="000000"/>
          <w:sz w:val="28"/>
          <w:szCs w:val="28"/>
          <w:lang w:eastAsia="ru-RU"/>
        </w:rPr>
      </w:pPr>
      <w:r w:rsidRPr="00195E88">
        <w:rPr>
          <w:bCs/>
          <w:color w:val="000000"/>
          <w:sz w:val="28"/>
          <w:szCs w:val="28"/>
          <w:lang w:eastAsia="ru-RU"/>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5B2783" w:rsidRPr="00195E88" w:rsidRDefault="005B2783" w:rsidP="005B2783">
      <w:pPr>
        <w:jc w:val="both"/>
        <w:outlineLvl w:val="3"/>
        <w:rPr>
          <w:bCs/>
          <w:color w:val="000000"/>
          <w:sz w:val="28"/>
          <w:szCs w:val="28"/>
          <w:lang w:eastAsia="ru-RU"/>
        </w:rPr>
      </w:pPr>
    </w:p>
    <w:p w:rsidR="005B2783" w:rsidRPr="00195E88" w:rsidRDefault="005B2783" w:rsidP="005B2783">
      <w:pPr>
        <w:widowControl w:val="0"/>
        <w:suppressAutoHyphens w:val="0"/>
        <w:autoSpaceDE w:val="0"/>
        <w:autoSpaceDN w:val="0"/>
        <w:adjustRightInd w:val="0"/>
        <w:jc w:val="center"/>
        <w:rPr>
          <w:sz w:val="28"/>
          <w:szCs w:val="28"/>
          <w:lang w:eastAsia="ru-RU"/>
        </w:rPr>
      </w:pPr>
      <w:r w:rsidRPr="00195E88">
        <w:rPr>
          <w:sz w:val="28"/>
          <w:szCs w:val="28"/>
          <w:lang w:eastAsia="ru-RU"/>
        </w:rPr>
        <w:t>1.2. Характеристика сферы благоустройства общественных территорий</w:t>
      </w:r>
    </w:p>
    <w:p w:rsidR="005B2783" w:rsidRPr="00195E88" w:rsidRDefault="005B2783" w:rsidP="005B2783">
      <w:pPr>
        <w:jc w:val="both"/>
        <w:outlineLvl w:val="3"/>
        <w:rPr>
          <w:bCs/>
          <w:color w:val="808080"/>
          <w:sz w:val="28"/>
          <w:szCs w:val="28"/>
          <w:lang w:eastAsia="ru-RU"/>
        </w:rPr>
      </w:pPr>
    </w:p>
    <w:p w:rsidR="005B2783" w:rsidRPr="00195E88" w:rsidRDefault="005B2783" w:rsidP="005B2783">
      <w:pPr>
        <w:widowControl w:val="0"/>
        <w:suppressAutoHyphens w:val="0"/>
        <w:autoSpaceDE w:val="0"/>
        <w:autoSpaceDN w:val="0"/>
        <w:adjustRightInd w:val="0"/>
        <w:jc w:val="both"/>
        <w:rPr>
          <w:sz w:val="28"/>
          <w:szCs w:val="28"/>
          <w:lang w:eastAsia="ru-RU"/>
        </w:rPr>
      </w:pPr>
      <w:r w:rsidRPr="00195E88">
        <w:rPr>
          <w:sz w:val="28"/>
          <w:szCs w:val="28"/>
          <w:lang w:eastAsia="ru-RU"/>
        </w:rPr>
        <w:t>Необходимость благоустройства территорий, в том числе комплексного, продиктована на сегодняшний день необходимостью обеспечения проживания людей в более комфортных условиях.</w:t>
      </w:r>
    </w:p>
    <w:p w:rsidR="005B2783" w:rsidRPr="00195E88" w:rsidRDefault="005B2783" w:rsidP="005B2783">
      <w:pPr>
        <w:widowControl w:val="0"/>
        <w:suppressAutoHyphens w:val="0"/>
        <w:autoSpaceDE w:val="0"/>
        <w:autoSpaceDN w:val="0"/>
        <w:adjustRightInd w:val="0"/>
        <w:jc w:val="both"/>
        <w:rPr>
          <w:sz w:val="28"/>
          <w:szCs w:val="28"/>
          <w:lang w:eastAsia="ru-RU"/>
        </w:rPr>
      </w:pPr>
      <w:r w:rsidRPr="00195E88">
        <w:rPr>
          <w:sz w:val="28"/>
          <w:szCs w:val="28"/>
          <w:lang w:eastAsia="ru-RU"/>
        </w:rPr>
        <w:t>Реализация программы позволит сформировать на общественных территориях условия, благоприятно влияющие на психологическое состояние граждан, повысить комфортность проживания, обеспечить эффективную эксплуатацию многоквартирных домов, сформировать активную гражданскую позицию жителей города путем вовлечения граждан в обсуждение и участие в решении вопросов развития территорий.</w:t>
      </w:r>
    </w:p>
    <w:p w:rsidR="005B2783" w:rsidRPr="00195E88" w:rsidRDefault="005B2783" w:rsidP="005B2783">
      <w:pPr>
        <w:widowControl w:val="0"/>
        <w:suppressAutoHyphens w:val="0"/>
        <w:jc w:val="both"/>
        <w:rPr>
          <w:color w:val="2D2D2D"/>
          <w:sz w:val="28"/>
          <w:szCs w:val="28"/>
          <w:shd w:val="clear" w:color="auto" w:fill="FFFFFF"/>
          <w:lang w:eastAsia="ru-RU"/>
        </w:rPr>
      </w:pPr>
      <w:r w:rsidRPr="00195E88">
        <w:rPr>
          <w:sz w:val="28"/>
          <w:szCs w:val="28"/>
          <w:shd w:val="clear" w:color="auto" w:fill="FFFFFF"/>
          <w:lang w:eastAsia="ru-RU"/>
        </w:rPr>
        <w:t xml:space="preserve">Программа предусматривает улучшение внешнего облика общественных территорий </w:t>
      </w:r>
      <w:r w:rsidRPr="00195E88">
        <w:rPr>
          <w:color w:val="000000"/>
          <w:sz w:val="28"/>
          <w:szCs w:val="28"/>
          <w:shd w:val="clear" w:color="auto" w:fill="FFFFFF"/>
          <w:lang w:eastAsia="ru-RU"/>
        </w:rPr>
        <w:t xml:space="preserve">Бутурлиновского </w:t>
      </w:r>
      <w:r w:rsidRPr="00195E88">
        <w:rPr>
          <w:sz w:val="28"/>
          <w:szCs w:val="28"/>
          <w:shd w:val="clear" w:color="auto" w:fill="FFFFFF"/>
          <w:lang w:eastAsia="ru-RU"/>
        </w:rPr>
        <w:t>городского поселения</w:t>
      </w:r>
      <w:r w:rsidRPr="00195E88">
        <w:rPr>
          <w:color w:val="2D2D2D"/>
          <w:sz w:val="28"/>
          <w:szCs w:val="28"/>
          <w:shd w:val="clear" w:color="auto" w:fill="FFFFFF"/>
          <w:lang w:eastAsia="ru-RU"/>
        </w:rPr>
        <w:t>.</w:t>
      </w:r>
    </w:p>
    <w:p w:rsidR="005B2783" w:rsidRPr="00195E88" w:rsidRDefault="005B2783" w:rsidP="005B2783">
      <w:pPr>
        <w:widowControl w:val="0"/>
        <w:suppressAutoHyphens w:val="0"/>
        <w:jc w:val="both"/>
        <w:rPr>
          <w:color w:val="2D2D2D"/>
          <w:sz w:val="28"/>
          <w:szCs w:val="28"/>
          <w:shd w:val="clear" w:color="auto" w:fill="FFFFFF"/>
          <w:lang w:eastAsia="ru-RU"/>
        </w:rPr>
      </w:pPr>
      <w:r w:rsidRPr="00195E88">
        <w:rPr>
          <w:color w:val="2D2D2D"/>
          <w:sz w:val="28"/>
          <w:szCs w:val="28"/>
          <w:shd w:val="clear" w:color="auto" w:fill="FFFFFF"/>
          <w:lang w:eastAsia="ru-RU"/>
        </w:rPr>
        <w:t>Реализация мероприятия позволит:</w:t>
      </w:r>
    </w:p>
    <w:p w:rsidR="005B2783" w:rsidRPr="00195E88" w:rsidRDefault="005B2783" w:rsidP="005B2783">
      <w:pPr>
        <w:widowControl w:val="0"/>
        <w:suppressAutoHyphens w:val="0"/>
        <w:jc w:val="both"/>
        <w:rPr>
          <w:sz w:val="28"/>
          <w:szCs w:val="28"/>
          <w:shd w:val="clear" w:color="auto" w:fill="FFFFFF"/>
          <w:lang w:eastAsia="ru-RU"/>
        </w:rPr>
      </w:pPr>
      <w:r w:rsidRPr="00195E88">
        <w:rPr>
          <w:sz w:val="28"/>
          <w:szCs w:val="28"/>
          <w:shd w:val="clear" w:color="auto" w:fill="FFFFFF"/>
          <w:lang w:eastAsia="ru-RU"/>
        </w:rPr>
        <w:t>- повысить уровень технического и эксплуатационного состояния общественной территории с учетом посещения территорий людьми с ограниченными возможностями и маломобильными группами населения;</w:t>
      </w:r>
    </w:p>
    <w:p w:rsidR="005B2783" w:rsidRPr="00195E88" w:rsidRDefault="005B2783" w:rsidP="005B2783">
      <w:pPr>
        <w:widowControl w:val="0"/>
        <w:suppressAutoHyphens w:val="0"/>
        <w:jc w:val="both"/>
        <w:rPr>
          <w:sz w:val="28"/>
          <w:szCs w:val="28"/>
          <w:shd w:val="clear" w:color="auto" w:fill="FFFFFF"/>
          <w:lang w:eastAsia="ru-RU"/>
        </w:rPr>
      </w:pPr>
      <w:r w:rsidRPr="00195E88">
        <w:rPr>
          <w:sz w:val="28"/>
          <w:szCs w:val="28"/>
          <w:shd w:val="clear" w:color="auto" w:fill="FFFFFF"/>
          <w:lang w:eastAsia="ru-RU"/>
        </w:rPr>
        <w:t>- сформировать современные зоны  для активной культурной жизни граждан;</w:t>
      </w:r>
    </w:p>
    <w:p w:rsidR="005B2783" w:rsidRPr="00195E88" w:rsidRDefault="005B2783" w:rsidP="005B2783">
      <w:pPr>
        <w:widowControl w:val="0"/>
        <w:suppressAutoHyphens w:val="0"/>
        <w:jc w:val="both"/>
        <w:rPr>
          <w:sz w:val="28"/>
          <w:szCs w:val="28"/>
          <w:shd w:val="clear" w:color="auto" w:fill="FFFFFF"/>
          <w:lang w:eastAsia="ru-RU"/>
        </w:rPr>
      </w:pPr>
      <w:r w:rsidRPr="00195E88">
        <w:rPr>
          <w:sz w:val="28"/>
          <w:szCs w:val="28"/>
          <w:shd w:val="clear" w:color="auto" w:fill="FFFFFF"/>
          <w:lang w:eastAsia="ru-RU"/>
        </w:rPr>
        <w:t>- обеспечить общественное участие в процессе принятия решений и в реализации проектов комплексного благоустройства территорий;</w:t>
      </w:r>
    </w:p>
    <w:p w:rsidR="005B2783" w:rsidRPr="00195E88" w:rsidRDefault="005B2783" w:rsidP="005B2783">
      <w:pPr>
        <w:widowControl w:val="0"/>
        <w:suppressAutoHyphens w:val="0"/>
        <w:autoSpaceDE w:val="0"/>
        <w:autoSpaceDN w:val="0"/>
        <w:adjustRightInd w:val="0"/>
        <w:jc w:val="both"/>
        <w:rPr>
          <w:sz w:val="28"/>
          <w:szCs w:val="28"/>
          <w:lang w:eastAsia="ru-RU"/>
        </w:rPr>
      </w:pPr>
      <w:r w:rsidRPr="00195E88">
        <w:rPr>
          <w:sz w:val="28"/>
          <w:szCs w:val="28"/>
          <w:lang w:eastAsia="ru-RU"/>
        </w:rPr>
        <w:t>Для обеспечения благоустройства общественных территорий целесообразно проведение следующих мероприятий:</w:t>
      </w:r>
    </w:p>
    <w:p w:rsidR="005B2783" w:rsidRPr="00195E88" w:rsidRDefault="005B2783" w:rsidP="001941DC">
      <w:pPr>
        <w:numPr>
          <w:ilvl w:val="0"/>
          <w:numId w:val="8"/>
        </w:numPr>
        <w:tabs>
          <w:tab w:val="left" w:pos="1134"/>
          <w:tab w:val="left" w:pos="1701"/>
        </w:tabs>
        <w:suppressAutoHyphens w:val="0"/>
        <w:spacing w:after="200"/>
        <w:ind w:left="0" w:firstLine="709"/>
        <w:jc w:val="both"/>
        <w:outlineLvl w:val="3"/>
        <w:rPr>
          <w:sz w:val="28"/>
          <w:szCs w:val="28"/>
          <w:lang w:eastAsia="ru-RU"/>
        </w:rPr>
      </w:pPr>
      <w:r w:rsidRPr="00195E88">
        <w:rPr>
          <w:sz w:val="28"/>
          <w:szCs w:val="28"/>
          <w:lang w:eastAsia="ru-RU"/>
        </w:rPr>
        <w:t>устройство сети велодорожек;</w:t>
      </w:r>
    </w:p>
    <w:p w:rsidR="005B2783" w:rsidRPr="00195E88" w:rsidRDefault="005B2783" w:rsidP="001941DC">
      <w:pPr>
        <w:numPr>
          <w:ilvl w:val="0"/>
          <w:numId w:val="8"/>
        </w:numPr>
        <w:tabs>
          <w:tab w:val="left" w:pos="1134"/>
          <w:tab w:val="left" w:pos="1701"/>
        </w:tabs>
        <w:suppressAutoHyphens w:val="0"/>
        <w:spacing w:after="200"/>
        <w:ind w:left="0" w:firstLine="709"/>
        <w:jc w:val="both"/>
        <w:outlineLvl w:val="3"/>
        <w:rPr>
          <w:sz w:val="28"/>
          <w:szCs w:val="28"/>
          <w:lang w:eastAsia="ru-RU"/>
        </w:rPr>
      </w:pPr>
      <w:r w:rsidRPr="00195E88">
        <w:rPr>
          <w:sz w:val="28"/>
          <w:szCs w:val="28"/>
          <w:lang w:eastAsia="ru-RU"/>
        </w:rPr>
        <w:t>реконструкция или устройство каменного (плиточного) мощения;</w:t>
      </w:r>
    </w:p>
    <w:p w:rsidR="005B2783" w:rsidRPr="00195E88" w:rsidRDefault="005B2783" w:rsidP="001941DC">
      <w:pPr>
        <w:numPr>
          <w:ilvl w:val="0"/>
          <w:numId w:val="8"/>
        </w:numPr>
        <w:tabs>
          <w:tab w:val="left" w:pos="1134"/>
          <w:tab w:val="left" w:pos="1701"/>
        </w:tabs>
        <w:suppressAutoHyphens w:val="0"/>
        <w:spacing w:after="200"/>
        <w:ind w:left="0" w:firstLine="709"/>
        <w:jc w:val="both"/>
        <w:outlineLvl w:val="3"/>
        <w:rPr>
          <w:sz w:val="28"/>
          <w:szCs w:val="28"/>
          <w:lang w:eastAsia="ru-RU"/>
        </w:rPr>
      </w:pPr>
      <w:r w:rsidRPr="00195E88">
        <w:rPr>
          <w:sz w:val="28"/>
          <w:szCs w:val="28"/>
          <w:lang w:eastAsia="ru-RU"/>
        </w:rPr>
        <w:t>установка уличных светильников и (или) их реконструкция;</w:t>
      </w:r>
    </w:p>
    <w:p w:rsidR="005B2783" w:rsidRPr="00195E88" w:rsidRDefault="005B2783" w:rsidP="001941DC">
      <w:pPr>
        <w:numPr>
          <w:ilvl w:val="0"/>
          <w:numId w:val="8"/>
        </w:numPr>
        <w:tabs>
          <w:tab w:val="left" w:pos="1134"/>
          <w:tab w:val="left" w:pos="1701"/>
        </w:tabs>
        <w:suppressAutoHyphens w:val="0"/>
        <w:spacing w:after="200"/>
        <w:ind w:left="0" w:firstLine="709"/>
        <w:jc w:val="both"/>
        <w:outlineLvl w:val="3"/>
        <w:rPr>
          <w:sz w:val="28"/>
          <w:szCs w:val="28"/>
          <w:lang w:eastAsia="ru-RU"/>
        </w:rPr>
      </w:pPr>
      <w:r w:rsidRPr="00195E88">
        <w:rPr>
          <w:sz w:val="28"/>
          <w:szCs w:val="28"/>
          <w:lang w:eastAsia="ru-RU"/>
        </w:rPr>
        <w:lastRenderedPageBreak/>
        <w:t>ремонт или замена ограждения;</w:t>
      </w:r>
    </w:p>
    <w:p w:rsidR="005B2783" w:rsidRPr="00195E88" w:rsidRDefault="005B2783" w:rsidP="001941DC">
      <w:pPr>
        <w:numPr>
          <w:ilvl w:val="0"/>
          <w:numId w:val="8"/>
        </w:numPr>
        <w:tabs>
          <w:tab w:val="left" w:pos="1134"/>
          <w:tab w:val="left" w:pos="1701"/>
        </w:tabs>
        <w:suppressAutoHyphens w:val="0"/>
        <w:spacing w:after="200"/>
        <w:ind w:left="0" w:firstLine="709"/>
        <w:jc w:val="both"/>
        <w:outlineLvl w:val="3"/>
        <w:rPr>
          <w:sz w:val="28"/>
          <w:szCs w:val="28"/>
          <w:lang w:eastAsia="ru-RU"/>
        </w:rPr>
      </w:pPr>
      <w:r w:rsidRPr="00195E88">
        <w:rPr>
          <w:sz w:val="28"/>
          <w:szCs w:val="28"/>
          <w:lang w:eastAsia="ru-RU"/>
        </w:rPr>
        <w:t>установка малых архитектурных форм, в том числе фонтанов;</w:t>
      </w:r>
    </w:p>
    <w:p w:rsidR="005B2783" w:rsidRPr="00195E88" w:rsidRDefault="005B2783" w:rsidP="001941DC">
      <w:pPr>
        <w:numPr>
          <w:ilvl w:val="0"/>
          <w:numId w:val="8"/>
        </w:numPr>
        <w:tabs>
          <w:tab w:val="left" w:pos="1134"/>
          <w:tab w:val="left" w:pos="1701"/>
        </w:tabs>
        <w:suppressAutoHyphens w:val="0"/>
        <w:spacing w:after="200"/>
        <w:ind w:left="0" w:firstLine="709"/>
        <w:jc w:val="both"/>
        <w:outlineLvl w:val="3"/>
        <w:rPr>
          <w:sz w:val="28"/>
          <w:szCs w:val="28"/>
          <w:lang w:eastAsia="ru-RU"/>
        </w:rPr>
      </w:pPr>
      <w:r w:rsidRPr="00195E88">
        <w:rPr>
          <w:sz w:val="28"/>
          <w:szCs w:val="28"/>
          <w:lang w:eastAsia="ru-RU"/>
        </w:rPr>
        <w:t>обеспечение освещения территории;</w:t>
      </w:r>
    </w:p>
    <w:p w:rsidR="005B2783" w:rsidRDefault="005B2783" w:rsidP="001941DC">
      <w:pPr>
        <w:numPr>
          <w:ilvl w:val="0"/>
          <w:numId w:val="8"/>
        </w:numPr>
        <w:tabs>
          <w:tab w:val="left" w:pos="1134"/>
          <w:tab w:val="left" w:pos="1701"/>
        </w:tabs>
        <w:suppressAutoHyphens w:val="0"/>
        <w:spacing w:after="200"/>
        <w:ind w:left="0" w:firstLine="709"/>
        <w:jc w:val="both"/>
        <w:outlineLvl w:val="3"/>
        <w:rPr>
          <w:sz w:val="28"/>
          <w:szCs w:val="28"/>
          <w:lang w:eastAsia="ru-RU"/>
        </w:rPr>
      </w:pPr>
      <w:r>
        <w:rPr>
          <w:sz w:val="28"/>
          <w:szCs w:val="28"/>
          <w:lang w:eastAsia="ru-RU"/>
        </w:rPr>
        <w:t>обеспечение полива;</w:t>
      </w:r>
    </w:p>
    <w:p w:rsidR="005B2783" w:rsidRDefault="005B2783" w:rsidP="001941DC">
      <w:pPr>
        <w:numPr>
          <w:ilvl w:val="0"/>
          <w:numId w:val="8"/>
        </w:numPr>
        <w:tabs>
          <w:tab w:val="left" w:pos="1134"/>
          <w:tab w:val="left" w:pos="1701"/>
        </w:tabs>
        <w:suppressAutoHyphens w:val="0"/>
        <w:spacing w:after="200"/>
        <w:ind w:left="0" w:firstLine="709"/>
        <w:jc w:val="both"/>
        <w:outlineLvl w:val="3"/>
        <w:rPr>
          <w:sz w:val="28"/>
          <w:szCs w:val="28"/>
          <w:lang w:eastAsia="ru-RU"/>
        </w:rPr>
      </w:pPr>
      <w:r>
        <w:rPr>
          <w:sz w:val="28"/>
          <w:szCs w:val="28"/>
          <w:lang w:eastAsia="ru-RU"/>
        </w:rPr>
        <w:t>устройство асфальтобетонного покрытия;</w:t>
      </w:r>
    </w:p>
    <w:p w:rsidR="005B2783" w:rsidRDefault="005B2783" w:rsidP="001941DC">
      <w:pPr>
        <w:numPr>
          <w:ilvl w:val="0"/>
          <w:numId w:val="8"/>
        </w:numPr>
        <w:tabs>
          <w:tab w:val="left" w:pos="1134"/>
          <w:tab w:val="left" w:pos="1701"/>
        </w:tabs>
        <w:suppressAutoHyphens w:val="0"/>
        <w:spacing w:after="200"/>
        <w:ind w:left="0" w:firstLine="709"/>
        <w:jc w:val="both"/>
        <w:outlineLvl w:val="3"/>
        <w:rPr>
          <w:sz w:val="28"/>
          <w:szCs w:val="28"/>
          <w:lang w:eastAsia="ru-RU"/>
        </w:rPr>
      </w:pPr>
      <w:r>
        <w:rPr>
          <w:sz w:val="28"/>
          <w:szCs w:val="28"/>
          <w:lang w:eastAsia="ru-RU"/>
        </w:rPr>
        <w:t>строительство металлических пешеходных мостиков.</w:t>
      </w:r>
    </w:p>
    <w:p w:rsidR="005B2783" w:rsidRPr="00195E88" w:rsidRDefault="005B2783" w:rsidP="005B2783">
      <w:pPr>
        <w:tabs>
          <w:tab w:val="left" w:pos="1134"/>
          <w:tab w:val="left" w:pos="1701"/>
        </w:tabs>
        <w:suppressAutoHyphens w:val="0"/>
        <w:spacing w:after="200" w:line="276" w:lineRule="auto"/>
        <w:jc w:val="both"/>
        <w:outlineLvl w:val="3"/>
        <w:rPr>
          <w:sz w:val="28"/>
          <w:szCs w:val="28"/>
          <w:lang w:eastAsia="ru-RU"/>
        </w:rPr>
      </w:pPr>
      <w:r>
        <w:rPr>
          <w:sz w:val="28"/>
          <w:szCs w:val="28"/>
          <w:lang w:eastAsia="ru-RU"/>
        </w:rPr>
        <w:t xml:space="preserve">     </w:t>
      </w:r>
      <w:r w:rsidRPr="00BE46C6">
        <w:rPr>
          <w:sz w:val="28"/>
          <w:szCs w:val="28"/>
        </w:rPr>
        <w:t xml:space="preserve">Адресный перечень общественных территорий Бутурлиновского городского поселения Бутурлиновского муниципального района Воронежской области, подлежащих в рамках реализации муниципальной программы «Формирование современной городской среды на территории Бутурлиновского городского поселения Бутурлиновского муниципального района </w:t>
      </w:r>
      <w:r>
        <w:rPr>
          <w:sz w:val="28"/>
          <w:szCs w:val="28"/>
        </w:rPr>
        <w:t>Воронежской области на 2018-2023</w:t>
      </w:r>
      <w:r w:rsidRPr="00BE46C6">
        <w:rPr>
          <w:sz w:val="28"/>
          <w:szCs w:val="28"/>
        </w:rPr>
        <w:t xml:space="preserve"> годы» благоустройству в первоочередном порядке в 2019 году, представлен в приложении 9 к муниципальной программе.</w:t>
      </w:r>
    </w:p>
    <w:p w:rsidR="005B2783" w:rsidRPr="00195E88" w:rsidRDefault="005B2783" w:rsidP="005B2783">
      <w:pPr>
        <w:tabs>
          <w:tab w:val="left" w:pos="1134"/>
        </w:tabs>
        <w:jc w:val="both"/>
        <w:outlineLvl w:val="3"/>
        <w:rPr>
          <w:bCs/>
          <w:color w:val="000000"/>
          <w:sz w:val="28"/>
          <w:szCs w:val="28"/>
          <w:lang w:eastAsia="ru-RU"/>
        </w:rPr>
      </w:pPr>
    </w:p>
    <w:p w:rsidR="005B2783" w:rsidRPr="00195E88" w:rsidRDefault="005B2783" w:rsidP="005B2783">
      <w:pPr>
        <w:numPr>
          <w:ilvl w:val="0"/>
          <w:numId w:val="7"/>
        </w:numPr>
        <w:tabs>
          <w:tab w:val="left" w:pos="993"/>
        </w:tabs>
        <w:suppressAutoHyphens w:val="0"/>
        <w:autoSpaceDN w:val="0"/>
        <w:adjustRightInd w:val="0"/>
        <w:spacing w:after="200" w:line="276" w:lineRule="auto"/>
        <w:ind w:left="0" w:firstLine="709"/>
        <w:jc w:val="center"/>
        <w:outlineLvl w:val="1"/>
        <w:rPr>
          <w:b/>
          <w:sz w:val="28"/>
          <w:szCs w:val="28"/>
          <w:lang w:eastAsia="ru-RU"/>
        </w:rPr>
      </w:pPr>
      <w:r w:rsidRPr="00195E88">
        <w:rPr>
          <w:rFonts w:eastAsia="SimSun"/>
          <w:b/>
          <w:kern w:val="1"/>
          <w:sz w:val="28"/>
          <w:szCs w:val="28"/>
        </w:rPr>
        <w:t xml:space="preserve">Приоритеты муниципальной политики в сфере </w:t>
      </w:r>
      <w:r w:rsidRPr="00195E88">
        <w:rPr>
          <w:b/>
          <w:sz w:val="28"/>
          <w:szCs w:val="28"/>
          <w:lang w:eastAsia="ru-RU"/>
        </w:rPr>
        <w:t>современной городской среды. Цель и задачи муниципальной программы</w:t>
      </w:r>
    </w:p>
    <w:p w:rsidR="005B2783" w:rsidRPr="00195E88" w:rsidRDefault="005B2783" w:rsidP="005B2783">
      <w:pPr>
        <w:autoSpaceDN w:val="0"/>
        <w:adjustRightInd w:val="0"/>
        <w:jc w:val="center"/>
        <w:outlineLvl w:val="1"/>
        <w:rPr>
          <w:b/>
          <w:sz w:val="28"/>
          <w:szCs w:val="28"/>
          <w:lang w:eastAsia="ru-RU"/>
        </w:rPr>
      </w:pPr>
    </w:p>
    <w:p w:rsidR="005B2783" w:rsidRPr="00195E88" w:rsidRDefault="005B2783" w:rsidP="005B2783">
      <w:pPr>
        <w:suppressAutoHyphens w:val="0"/>
        <w:jc w:val="both"/>
        <w:rPr>
          <w:sz w:val="28"/>
          <w:szCs w:val="28"/>
          <w:lang w:eastAsia="ru-RU"/>
        </w:rPr>
      </w:pPr>
      <w:r w:rsidRPr="00195E88">
        <w:rPr>
          <w:sz w:val="28"/>
          <w:szCs w:val="28"/>
          <w:lang w:eastAsia="ru-RU"/>
        </w:rPr>
        <w:t>Повышение уровня благоустройства муниципальных образований, создание комфортных условий для проживания граждан является важнейшим направлением социально-экономического развития регионов Российской Федерации.</w:t>
      </w:r>
    </w:p>
    <w:p w:rsidR="005B2783" w:rsidRPr="00195E88" w:rsidRDefault="005B2783" w:rsidP="005B2783">
      <w:pPr>
        <w:jc w:val="both"/>
        <w:outlineLvl w:val="3"/>
        <w:rPr>
          <w:bCs/>
          <w:sz w:val="28"/>
          <w:szCs w:val="28"/>
          <w:lang w:eastAsia="ru-RU"/>
        </w:rPr>
      </w:pPr>
      <w:r w:rsidRPr="00195E88">
        <w:rPr>
          <w:bCs/>
          <w:sz w:val="28"/>
          <w:szCs w:val="28"/>
          <w:lang w:eastAsia="ru-RU"/>
        </w:rPr>
        <w:t xml:space="preserve">Благоустройство городских территорий, не отвечающих современным требованиям, обусловливает необходимость разработки и утверждения муниципальной программы, целью которой является повышение уровня благоустройства территорий Бутурлиновского городского поселения. </w:t>
      </w:r>
    </w:p>
    <w:p w:rsidR="005B2783" w:rsidRPr="00195E88" w:rsidRDefault="005B2783" w:rsidP="005B2783">
      <w:pPr>
        <w:jc w:val="both"/>
        <w:outlineLvl w:val="3"/>
        <w:rPr>
          <w:bCs/>
          <w:sz w:val="28"/>
          <w:szCs w:val="28"/>
          <w:lang w:eastAsia="ru-RU"/>
        </w:rPr>
      </w:pPr>
      <w:r w:rsidRPr="00195E88">
        <w:rPr>
          <w:bCs/>
          <w:sz w:val="28"/>
          <w:szCs w:val="28"/>
          <w:lang w:eastAsia="ru-RU"/>
        </w:rPr>
        <w:t>Целью реализации муниципальной программы является повышение качества и комфорта городской среды на территории Бутурлиновского городского поселения.</w:t>
      </w:r>
    </w:p>
    <w:p w:rsidR="005B2783" w:rsidRPr="00195E88" w:rsidRDefault="005B2783" w:rsidP="005B2783">
      <w:pPr>
        <w:jc w:val="both"/>
        <w:outlineLvl w:val="3"/>
        <w:rPr>
          <w:bCs/>
          <w:sz w:val="28"/>
          <w:szCs w:val="28"/>
          <w:lang w:eastAsia="ru-RU"/>
        </w:rPr>
      </w:pPr>
      <w:r w:rsidRPr="00195E88">
        <w:rPr>
          <w:bCs/>
          <w:sz w:val="28"/>
          <w:szCs w:val="28"/>
          <w:lang w:eastAsia="ru-RU"/>
        </w:rPr>
        <w:t>Для достижения цели муниципальной программы требуется решение следующих задач:</w:t>
      </w:r>
    </w:p>
    <w:p w:rsidR="005B2783" w:rsidRPr="00195E88" w:rsidRDefault="005B2783" w:rsidP="005B2783">
      <w:pPr>
        <w:autoSpaceDE w:val="0"/>
        <w:autoSpaceDN w:val="0"/>
        <w:adjustRightInd w:val="0"/>
        <w:jc w:val="both"/>
        <w:rPr>
          <w:sz w:val="28"/>
          <w:szCs w:val="28"/>
          <w:lang w:eastAsia="ru-RU"/>
        </w:rPr>
      </w:pPr>
      <w:r w:rsidRPr="00195E88">
        <w:rPr>
          <w:sz w:val="28"/>
          <w:szCs w:val="28"/>
          <w:lang w:eastAsia="ru-RU"/>
        </w:rPr>
        <w:t>1. Обеспечение проведения мероприятий по благоустройству  дворовых территорий многоквартирных домов Бутурлиновского городского поселения.</w:t>
      </w:r>
    </w:p>
    <w:p w:rsidR="005B2783" w:rsidRPr="00195E88" w:rsidRDefault="005B2783" w:rsidP="005B2783">
      <w:pPr>
        <w:autoSpaceDE w:val="0"/>
        <w:autoSpaceDN w:val="0"/>
        <w:adjustRightInd w:val="0"/>
        <w:jc w:val="both"/>
        <w:rPr>
          <w:sz w:val="28"/>
          <w:szCs w:val="28"/>
          <w:lang w:eastAsia="ru-RU"/>
        </w:rPr>
      </w:pPr>
      <w:r w:rsidRPr="00195E88">
        <w:rPr>
          <w:sz w:val="28"/>
          <w:szCs w:val="28"/>
          <w:lang w:eastAsia="ru-RU"/>
        </w:rPr>
        <w:t>2. Обеспечение проведения мероприятий по благоустройству  общественных территорий Бутурлиновского городского поселения.</w:t>
      </w:r>
    </w:p>
    <w:p w:rsidR="005B2783" w:rsidRPr="00195E88" w:rsidRDefault="005B2783" w:rsidP="005B2783">
      <w:pPr>
        <w:jc w:val="both"/>
        <w:outlineLvl w:val="3"/>
        <w:rPr>
          <w:sz w:val="28"/>
          <w:szCs w:val="28"/>
          <w:lang w:eastAsia="ru-RU"/>
        </w:rPr>
      </w:pPr>
      <w:r w:rsidRPr="00195E88">
        <w:rPr>
          <w:sz w:val="28"/>
          <w:szCs w:val="28"/>
          <w:lang w:eastAsia="ru-RU"/>
        </w:rPr>
        <w:t>3. Повышение уровня вовлеченности заинтересованных граждан, организаций в реализацию мероприятий по благоустройству территорий Бутурлиновского городского поселения.</w:t>
      </w:r>
    </w:p>
    <w:p w:rsidR="005B2783" w:rsidRPr="00195E88" w:rsidRDefault="005B2783" w:rsidP="005B2783">
      <w:pPr>
        <w:jc w:val="both"/>
        <w:outlineLvl w:val="3"/>
        <w:rPr>
          <w:bCs/>
          <w:color w:val="000000"/>
          <w:sz w:val="28"/>
          <w:szCs w:val="28"/>
          <w:lang w:eastAsia="ru-RU"/>
        </w:rPr>
      </w:pPr>
      <w:r w:rsidRPr="00195E88">
        <w:rPr>
          <w:bCs/>
          <w:color w:val="000000"/>
          <w:sz w:val="28"/>
          <w:szCs w:val="28"/>
          <w:lang w:eastAsia="ru-RU"/>
        </w:rPr>
        <w:lastRenderedPageBreak/>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5B2783" w:rsidRPr="00195E88" w:rsidRDefault="005B2783" w:rsidP="005B2783">
      <w:pPr>
        <w:jc w:val="both"/>
        <w:outlineLvl w:val="3"/>
        <w:rPr>
          <w:bCs/>
          <w:sz w:val="28"/>
          <w:szCs w:val="28"/>
          <w:lang w:eastAsia="ru-RU"/>
        </w:rPr>
      </w:pPr>
      <w:r w:rsidRPr="00195E88">
        <w:rPr>
          <w:bCs/>
          <w:sz w:val="28"/>
          <w:szCs w:val="28"/>
          <w:lang w:eastAsia="ru-RU"/>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B2783" w:rsidRPr="00195E88" w:rsidRDefault="005B2783" w:rsidP="005B2783">
      <w:pPr>
        <w:numPr>
          <w:ilvl w:val="0"/>
          <w:numId w:val="9"/>
        </w:numPr>
        <w:tabs>
          <w:tab w:val="left" w:pos="993"/>
        </w:tabs>
        <w:suppressAutoHyphens w:val="0"/>
        <w:spacing w:after="200" w:line="276" w:lineRule="auto"/>
        <w:ind w:left="0" w:firstLine="709"/>
        <w:jc w:val="both"/>
        <w:outlineLvl w:val="3"/>
        <w:rPr>
          <w:bCs/>
          <w:sz w:val="28"/>
          <w:szCs w:val="28"/>
          <w:lang w:eastAsia="ru-RU"/>
        </w:rPr>
      </w:pPr>
      <w:r w:rsidRPr="00195E88">
        <w:rPr>
          <w:bCs/>
          <w:sz w:val="28"/>
          <w:szCs w:val="28"/>
          <w:lang w:eastAsia="ru-RU"/>
        </w:rPr>
        <w:t xml:space="preserve">Федеральный закон от 06.10.2003 № 131-ФЗ «Об общих принципах организации местного самоуправления в Российской Федерации». </w:t>
      </w:r>
    </w:p>
    <w:p w:rsidR="005B2783" w:rsidRPr="00195E88" w:rsidRDefault="005B2783" w:rsidP="005B2783">
      <w:pPr>
        <w:numPr>
          <w:ilvl w:val="0"/>
          <w:numId w:val="9"/>
        </w:numPr>
        <w:tabs>
          <w:tab w:val="left" w:pos="993"/>
        </w:tabs>
        <w:suppressAutoHyphens w:val="0"/>
        <w:spacing w:after="200" w:line="276" w:lineRule="auto"/>
        <w:ind w:left="0" w:firstLine="709"/>
        <w:jc w:val="both"/>
        <w:outlineLvl w:val="3"/>
        <w:rPr>
          <w:bCs/>
          <w:sz w:val="28"/>
          <w:szCs w:val="28"/>
          <w:lang w:eastAsia="ru-RU"/>
        </w:rPr>
      </w:pPr>
      <w:r w:rsidRPr="00195E88">
        <w:rPr>
          <w:bCs/>
          <w:sz w:val="28"/>
          <w:szCs w:val="28"/>
          <w:lang w:eastAsia="ru-RU"/>
        </w:rPr>
        <w:t>Постановление Правительства Российской Федерации от 10.02.2017 № 169</w:t>
      </w:r>
      <w:r>
        <w:rPr>
          <w:bCs/>
          <w:sz w:val="28"/>
          <w:szCs w:val="28"/>
          <w:lang w:eastAsia="ru-RU"/>
        </w:rPr>
        <w:t xml:space="preserve"> </w:t>
      </w:r>
      <w:r w:rsidRPr="00195E88">
        <w:rPr>
          <w:bCs/>
          <w:sz w:val="28"/>
          <w:szCs w:val="28"/>
          <w:lang w:eastAsia="ru-RU"/>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5B2783" w:rsidRPr="00195E88" w:rsidRDefault="005B2783" w:rsidP="005B2783">
      <w:pPr>
        <w:jc w:val="both"/>
        <w:outlineLvl w:val="3"/>
        <w:rPr>
          <w:b/>
          <w:bCs/>
          <w:sz w:val="28"/>
          <w:szCs w:val="28"/>
          <w:highlight w:val="lightGray"/>
          <w:lang w:eastAsia="ru-RU"/>
        </w:rPr>
      </w:pPr>
    </w:p>
    <w:p w:rsidR="005B2783" w:rsidRPr="00195E88" w:rsidRDefault="005B2783" w:rsidP="005B2783">
      <w:pPr>
        <w:suppressAutoHyphens w:val="0"/>
        <w:spacing w:after="200" w:line="276" w:lineRule="auto"/>
        <w:jc w:val="center"/>
        <w:rPr>
          <w:b/>
          <w:sz w:val="28"/>
          <w:szCs w:val="28"/>
          <w:lang w:eastAsia="ru-RU"/>
        </w:rPr>
      </w:pPr>
      <w:r w:rsidRPr="00195E88">
        <w:rPr>
          <w:b/>
          <w:sz w:val="28"/>
          <w:szCs w:val="28"/>
          <w:lang w:eastAsia="ru-RU"/>
        </w:rPr>
        <w:t>3. Сроки и этапы реализации муниципальной программы</w:t>
      </w:r>
    </w:p>
    <w:p w:rsidR="005B2783" w:rsidRPr="00195E88" w:rsidRDefault="005B2783" w:rsidP="005B2783">
      <w:pPr>
        <w:suppressAutoHyphens w:val="0"/>
        <w:spacing w:after="200" w:line="276" w:lineRule="auto"/>
        <w:jc w:val="both"/>
        <w:rPr>
          <w:sz w:val="28"/>
          <w:szCs w:val="28"/>
          <w:lang w:eastAsia="ru-RU"/>
        </w:rPr>
      </w:pPr>
      <w:r w:rsidRPr="00195E88">
        <w:rPr>
          <w:sz w:val="28"/>
          <w:szCs w:val="28"/>
          <w:lang w:eastAsia="ru-RU"/>
        </w:rPr>
        <w:t>Муниципальная п</w:t>
      </w:r>
      <w:r>
        <w:rPr>
          <w:sz w:val="28"/>
          <w:szCs w:val="28"/>
          <w:lang w:eastAsia="ru-RU"/>
        </w:rPr>
        <w:t>рограмма реализуется в 2018-2023</w:t>
      </w:r>
      <w:r w:rsidRPr="00195E88">
        <w:rPr>
          <w:sz w:val="28"/>
          <w:szCs w:val="28"/>
          <w:lang w:eastAsia="ru-RU"/>
        </w:rPr>
        <w:t xml:space="preserve"> годах.  </w:t>
      </w:r>
    </w:p>
    <w:p w:rsidR="005B2783" w:rsidRPr="00195E88" w:rsidRDefault="005B2783" w:rsidP="005B2783">
      <w:pPr>
        <w:suppressAutoHyphens w:val="0"/>
        <w:jc w:val="center"/>
        <w:rPr>
          <w:sz w:val="28"/>
          <w:szCs w:val="28"/>
          <w:lang w:eastAsia="ru-RU"/>
        </w:rPr>
      </w:pPr>
      <w:r w:rsidRPr="00195E88">
        <w:rPr>
          <w:b/>
          <w:sz w:val="28"/>
          <w:szCs w:val="28"/>
          <w:lang w:eastAsia="ru-RU"/>
        </w:rPr>
        <w:t>4. Прогноз ожидаемых результатов муниципальной программы. Описание целевых показателей (индикаторов) муниципальной программы.</w:t>
      </w:r>
    </w:p>
    <w:p w:rsidR="005B2783" w:rsidRPr="00195E88" w:rsidRDefault="005B2783" w:rsidP="005B2783">
      <w:pPr>
        <w:suppressAutoHyphens w:val="0"/>
        <w:spacing w:line="276" w:lineRule="auto"/>
        <w:jc w:val="both"/>
        <w:rPr>
          <w:sz w:val="28"/>
          <w:szCs w:val="28"/>
          <w:lang w:eastAsia="ru-RU"/>
        </w:rPr>
      </w:pPr>
      <w:r w:rsidRPr="00195E88">
        <w:rPr>
          <w:sz w:val="28"/>
          <w:szCs w:val="28"/>
          <w:lang w:eastAsia="ru-RU"/>
        </w:rPr>
        <w:t xml:space="preserve">На конец реализации муниципальной программы планируется достичь следующих результатов: </w:t>
      </w:r>
    </w:p>
    <w:p w:rsidR="005B2783" w:rsidRPr="00195E88" w:rsidRDefault="005B2783" w:rsidP="005B2783">
      <w:pPr>
        <w:tabs>
          <w:tab w:val="left" w:pos="458"/>
        </w:tabs>
        <w:jc w:val="both"/>
        <w:rPr>
          <w:sz w:val="28"/>
          <w:szCs w:val="28"/>
          <w:lang w:eastAsia="ru-RU"/>
        </w:rPr>
      </w:pPr>
      <w:r w:rsidRPr="00195E88">
        <w:rPr>
          <w:sz w:val="28"/>
          <w:szCs w:val="28"/>
          <w:lang w:eastAsia="ru-RU"/>
        </w:rPr>
        <w:t xml:space="preserve">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города Бутурлиновка к </w:t>
      </w:r>
      <w:r>
        <w:rPr>
          <w:sz w:val="28"/>
          <w:szCs w:val="28"/>
          <w:lang w:eastAsia="ru-RU"/>
        </w:rPr>
        <w:t>2023</w:t>
      </w:r>
      <w:r w:rsidRPr="00195E88">
        <w:rPr>
          <w:sz w:val="28"/>
          <w:szCs w:val="28"/>
          <w:lang w:eastAsia="ru-RU"/>
        </w:rPr>
        <w:t xml:space="preserve"> году составит 100%.</w:t>
      </w:r>
    </w:p>
    <w:p w:rsidR="005B2783" w:rsidRPr="00195E88" w:rsidRDefault="005B2783" w:rsidP="005B2783">
      <w:pPr>
        <w:jc w:val="both"/>
        <w:rPr>
          <w:sz w:val="28"/>
          <w:szCs w:val="28"/>
          <w:lang w:eastAsia="ru-RU"/>
        </w:rPr>
      </w:pPr>
      <w:r w:rsidRPr="00195E88">
        <w:rPr>
          <w:sz w:val="28"/>
          <w:szCs w:val="28"/>
          <w:lang w:eastAsia="ru-RU"/>
        </w:rPr>
        <w:t>2. Доля благоустроенных общественных территорий в Бутурлиновском городском поселении от общего количества общественных терри</w:t>
      </w:r>
      <w:r>
        <w:rPr>
          <w:sz w:val="28"/>
          <w:szCs w:val="28"/>
          <w:lang w:eastAsia="ru-RU"/>
        </w:rPr>
        <w:t>торий города Бутурлиновка к 2023</w:t>
      </w:r>
      <w:r w:rsidRPr="00195E88">
        <w:rPr>
          <w:sz w:val="28"/>
          <w:szCs w:val="28"/>
          <w:lang w:eastAsia="ru-RU"/>
        </w:rPr>
        <w:t xml:space="preserve"> году составит 100%.</w:t>
      </w:r>
    </w:p>
    <w:p w:rsidR="005B2783" w:rsidRPr="00195E88" w:rsidRDefault="005B2783" w:rsidP="005B2783">
      <w:pPr>
        <w:jc w:val="both"/>
        <w:rPr>
          <w:sz w:val="28"/>
          <w:szCs w:val="28"/>
          <w:lang w:eastAsia="ru-RU"/>
        </w:rPr>
      </w:pPr>
      <w:r w:rsidRPr="00195E88">
        <w:rPr>
          <w:sz w:val="28"/>
          <w:szCs w:val="28"/>
          <w:lang w:eastAsia="ru-RU"/>
        </w:rPr>
        <w:t>3. Доля населения, 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w:t>
      </w:r>
      <w:r>
        <w:rPr>
          <w:sz w:val="28"/>
          <w:szCs w:val="28"/>
          <w:lang w:eastAsia="ru-RU"/>
        </w:rPr>
        <w:t>униципального образования к 2023</w:t>
      </w:r>
      <w:r w:rsidRPr="00195E88">
        <w:rPr>
          <w:sz w:val="28"/>
          <w:szCs w:val="28"/>
          <w:lang w:eastAsia="ru-RU"/>
        </w:rPr>
        <w:t xml:space="preserve"> году составит не менее 54</w:t>
      </w:r>
      <w:r w:rsidRPr="00195E88">
        <w:rPr>
          <w:rFonts w:ascii="Calibri" w:hAnsi="Calibri"/>
          <w:sz w:val="28"/>
          <w:szCs w:val="28"/>
          <w:lang w:eastAsia="ru-RU"/>
        </w:rPr>
        <w:t>%</w:t>
      </w:r>
      <w:r w:rsidRPr="00195E88">
        <w:rPr>
          <w:sz w:val="28"/>
          <w:szCs w:val="28"/>
          <w:lang w:eastAsia="ru-RU"/>
        </w:rPr>
        <w:t xml:space="preserve">. </w:t>
      </w:r>
    </w:p>
    <w:p w:rsidR="005B2783" w:rsidRPr="00195E88" w:rsidRDefault="005B2783" w:rsidP="005B2783">
      <w:pPr>
        <w:jc w:val="both"/>
        <w:rPr>
          <w:sz w:val="28"/>
          <w:szCs w:val="28"/>
          <w:lang w:eastAsia="ru-RU"/>
        </w:rPr>
      </w:pPr>
      <w:r w:rsidRPr="00195E88">
        <w:rPr>
          <w:sz w:val="28"/>
          <w:szCs w:val="28"/>
          <w:lang w:eastAsia="ru-RU"/>
        </w:rPr>
        <w:t>4. Количество благоустроенных дворовых территорий многоквартирных домов в Бутурлино</w:t>
      </w:r>
      <w:r>
        <w:rPr>
          <w:sz w:val="28"/>
          <w:szCs w:val="28"/>
          <w:lang w:eastAsia="ru-RU"/>
        </w:rPr>
        <w:t>вском городском поселении к 2023</w:t>
      </w:r>
      <w:r w:rsidRPr="00195E88">
        <w:rPr>
          <w:sz w:val="28"/>
          <w:szCs w:val="28"/>
          <w:lang w:eastAsia="ru-RU"/>
        </w:rPr>
        <w:t xml:space="preserve"> году составит не менее 64 едениц.</w:t>
      </w:r>
    </w:p>
    <w:p w:rsidR="005B2783" w:rsidRPr="00195E88" w:rsidRDefault="005B2783" w:rsidP="005B2783">
      <w:pPr>
        <w:jc w:val="both"/>
        <w:rPr>
          <w:sz w:val="28"/>
          <w:szCs w:val="28"/>
          <w:lang w:eastAsia="ru-RU"/>
        </w:rPr>
      </w:pPr>
      <w:r w:rsidRPr="00195E88">
        <w:rPr>
          <w:sz w:val="28"/>
          <w:szCs w:val="28"/>
          <w:lang w:eastAsia="ru-RU"/>
        </w:rPr>
        <w:t>5. Доля проектов благоустройства общественных территорий, реализованных с трудовым участием граждан, заинтересованных организаций составит 100</w:t>
      </w:r>
      <w:r w:rsidRPr="00195E88">
        <w:rPr>
          <w:rFonts w:ascii="Calibri" w:hAnsi="Calibri"/>
          <w:sz w:val="28"/>
          <w:szCs w:val="28"/>
          <w:lang w:eastAsia="ru-RU"/>
        </w:rPr>
        <w:t>%</w:t>
      </w:r>
      <w:r w:rsidRPr="00195E88">
        <w:rPr>
          <w:sz w:val="28"/>
          <w:szCs w:val="28"/>
          <w:lang w:eastAsia="ru-RU"/>
        </w:rPr>
        <w:t>.</w:t>
      </w:r>
    </w:p>
    <w:p w:rsidR="005B2783" w:rsidRPr="00195E88" w:rsidRDefault="005B2783" w:rsidP="005B2783">
      <w:pPr>
        <w:jc w:val="both"/>
        <w:outlineLvl w:val="3"/>
        <w:rPr>
          <w:bCs/>
          <w:sz w:val="28"/>
          <w:szCs w:val="28"/>
          <w:lang w:eastAsia="ru-RU"/>
        </w:rPr>
      </w:pPr>
      <w:r w:rsidRPr="00195E88">
        <w:rPr>
          <w:sz w:val="28"/>
          <w:szCs w:val="28"/>
          <w:lang w:eastAsia="ru-RU"/>
        </w:rPr>
        <w:t>6. Количество благоустроенных общественных территорий в Бутурлино</w:t>
      </w:r>
      <w:r>
        <w:rPr>
          <w:sz w:val="28"/>
          <w:szCs w:val="28"/>
          <w:lang w:eastAsia="ru-RU"/>
        </w:rPr>
        <w:t>вском городском поселении к 2023</w:t>
      </w:r>
      <w:r w:rsidRPr="00195E88">
        <w:rPr>
          <w:sz w:val="28"/>
          <w:szCs w:val="28"/>
          <w:lang w:eastAsia="ru-RU"/>
        </w:rPr>
        <w:t xml:space="preserve"> году составит 11 единиц.</w:t>
      </w:r>
    </w:p>
    <w:p w:rsidR="005B2783" w:rsidRPr="00195E88" w:rsidRDefault="005B2783" w:rsidP="005B2783">
      <w:pPr>
        <w:jc w:val="both"/>
        <w:outlineLvl w:val="3"/>
        <w:rPr>
          <w:bCs/>
          <w:sz w:val="28"/>
          <w:szCs w:val="28"/>
          <w:lang w:eastAsia="ru-RU"/>
        </w:rPr>
      </w:pPr>
      <w:r w:rsidRPr="00195E88">
        <w:rPr>
          <w:bCs/>
          <w:sz w:val="28"/>
          <w:szCs w:val="28"/>
          <w:lang w:eastAsia="ru-RU"/>
        </w:rPr>
        <w:lastRenderedPageBreak/>
        <w:t xml:space="preserve">Доля благоустроенных дворовых территорий </w:t>
      </w:r>
      <w:r w:rsidRPr="00195E88">
        <w:rPr>
          <w:sz w:val="28"/>
          <w:szCs w:val="28"/>
          <w:lang w:eastAsia="ru-RU"/>
        </w:rPr>
        <w:t>многоквартирных домов</w:t>
      </w:r>
      <w:r w:rsidRPr="00195E88">
        <w:rPr>
          <w:bCs/>
          <w:sz w:val="28"/>
          <w:szCs w:val="28"/>
          <w:lang w:eastAsia="ru-RU"/>
        </w:rPr>
        <w:t xml:space="preserve"> рассчитывается как отношение благоустроенных дворовых территорий, к общей их площади, выраженное в процентах.</w:t>
      </w:r>
    </w:p>
    <w:p w:rsidR="005B2783" w:rsidRPr="00195E88" w:rsidRDefault="005B2783" w:rsidP="005B2783">
      <w:pPr>
        <w:jc w:val="both"/>
        <w:outlineLvl w:val="3"/>
        <w:rPr>
          <w:bCs/>
          <w:sz w:val="28"/>
          <w:szCs w:val="28"/>
          <w:lang w:eastAsia="ru-RU"/>
        </w:rPr>
      </w:pPr>
      <w:r w:rsidRPr="00195E88">
        <w:rPr>
          <w:bCs/>
          <w:sz w:val="28"/>
          <w:szCs w:val="28"/>
          <w:lang w:eastAsia="ru-RU"/>
        </w:rPr>
        <w:t>Доля благоустроенных общественных территорий рассчитывается как отношение благоустроенной площади парков, скверов, бульваров, пляжей города к общей их площади, выраженное в процентах.</w:t>
      </w:r>
    </w:p>
    <w:p w:rsidR="005B2783" w:rsidRPr="00195E88" w:rsidRDefault="005B2783" w:rsidP="005B2783">
      <w:pPr>
        <w:jc w:val="both"/>
        <w:outlineLvl w:val="3"/>
        <w:rPr>
          <w:bCs/>
          <w:sz w:val="28"/>
          <w:szCs w:val="28"/>
          <w:lang w:eastAsia="ru-RU"/>
        </w:rPr>
      </w:pPr>
      <w:r w:rsidRPr="00195E88">
        <w:rPr>
          <w:bCs/>
          <w:sz w:val="28"/>
          <w:szCs w:val="28"/>
          <w:lang w:eastAsia="ru-RU"/>
        </w:rPr>
        <w:t>Планируемые значения целевых показателей (индикаторов) по годам реализации муниципальной программы представлены приложения</w:t>
      </w:r>
      <w:r w:rsidRPr="00195E88">
        <w:rPr>
          <w:bCs/>
          <w:color w:val="FF0000"/>
          <w:sz w:val="28"/>
          <w:szCs w:val="28"/>
          <w:lang w:eastAsia="ru-RU"/>
        </w:rPr>
        <w:t xml:space="preserve"> </w:t>
      </w:r>
      <w:r w:rsidRPr="00195E88">
        <w:rPr>
          <w:bCs/>
          <w:sz w:val="28"/>
          <w:szCs w:val="28"/>
          <w:lang w:eastAsia="ru-RU"/>
        </w:rPr>
        <w:t xml:space="preserve">№ 1 к муниципальной программе. </w:t>
      </w:r>
    </w:p>
    <w:p w:rsidR="005B2783" w:rsidRPr="00195E88" w:rsidRDefault="005B2783" w:rsidP="005B2783">
      <w:pPr>
        <w:jc w:val="both"/>
        <w:outlineLvl w:val="3"/>
        <w:rPr>
          <w:bCs/>
          <w:sz w:val="28"/>
          <w:szCs w:val="28"/>
          <w:lang w:eastAsia="ru-RU"/>
        </w:rPr>
      </w:pPr>
    </w:p>
    <w:p w:rsidR="005B2783" w:rsidRPr="00195E88" w:rsidRDefault="005B2783" w:rsidP="005B2783">
      <w:pPr>
        <w:jc w:val="center"/>
        <w:outlineLvl w:val="3"/>
        <w:rPr>
          <w:b/>
          <w:bCs/>
          <w:sz w:val="28"/>
          <w:szCs w:val="28"/>
          <w:lang w:eastAsia="ru-RU"/>
        </w:rPr>
      </w:pPr>
      <w:r w:rsidRPr="00195E88">
        <w:rPr>
          <w:b/>
          <w:bCs/>
          <w:sz w:val="28"/>
          <w:szCs w:val="28"/>
          <w:lang w:eastAsia="ru-RU"/>
        </w:rPr>
        <w:t>5. Основные мероприятия муниципальной программы</w:t>
      </w:r>
    </w:p>
    <w:p w:rsidR="005B2783" w:rsidRPr="00195E88" w:rsidRDefault="005B2783" w:rsidP="005B2783">
      <w:pPr>
        <w:jc w:val="both"/>
        <w:outlineLvl w:val="3"/>
        <w:rPr>
          <w:bCs/>
          <w:sz w:val="28"/>
          <w:szCs w:val="28"/>
          <w:lang w:eastAsia="ru-RU"/>
        </w:rPr>
      </w:pPr>
    </w:p>
    <w:p w:rsidR="005B2783" w:rsidRPr="00195E88" w:rsidRDefault="005B2783" w:rsidP="005B2783">
      <w:pPr>
        <w:jc w:val="both"/>
        <w:outlineLvl w:val="3"/>
        <w:rPr>
          <w:bCs/>
          <w:sz w:val="28"/>
          <w:szCs w:val="28"/>
          <w:lang w:eastAsia="ru-RU"/>
        </w:rPr>
      </w:pPr>
      <w:r w:rsidRPr="00195E88">
        <w:rPr>
          <w:bCs/>
          <w:sz w:val="28"/>
          <w:szCs w:val="28"/>
          <w:lang w:eastAsia="ru-RU"/>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5B2783" w:rsidRPr="00195E88" w:rsidRDefault="005B2783" w:rsidP="005B2783">
      <w:pPr>
        <w:jc w:val="both"/>
        <w:outlineLvl w:val="3"/>
        <w:rPr>
          <w:bCs/>
          <w:sz w:val="28"/>
          <w:szCs w:val="28"/>
          <w:highlight w:val="lightGray"/>
          <w:lang w:eastAsia="ru-RU"/>
        </w:rPr>
      </w:pPr>
      <w:r w:rsidRPr="00195E88">
        <w:rPr>
          <w:bCs/>
          <w:sz w:val="28"/>
          <w:szCs w:val="28"/>
          <w:lang w:eastAsia="ru-RU"/>
        </w:rPr>
        <w:t>Перечень основных мероприятий муниципальной программы представлен в  приложении № 2 к муниципальной программе. План реализации муниципальной программы представлен в приложении № 4 к муниципальной программе.</w:t>
      </w:r>
    </w:p>
    <w:p w:rsidR="005B2783" w:rsidRPr="00195E88" w:rsidRDefault="005B2783" w:rsidP="005B2783">
      <w:pPr>
        <w:jc w:val="both"/>
        <w:outlineLvl w:val="3"/>
        <w:rPr>
          <w:bCs/>
          <w:sz w:val="28"/>
          <w:szCs w:val="28"/>
          <w:highlight w:val="lightGray"/>
          <w:lang w:eastAsia="ru-RU"/>
        </w:rPr>
      </w:pPr>
    </w:p>
    <w:p w:rsidR="005B2783" w:rsidRPr="00195E88" w:rsidRDefault="005B2783" w:rsidP="005B2783">
      <w:pPr>
        <w:jc w:val="center"/>
        <w:outlineLvl w:val="3"/>
        <w:rPr>
          <w:b/>
          <w:bCs/>
          <w:sz w:val="28"/>
          <w:szCs w:val="28"/>
          <w:lang w:eastAsia="ru-RU"/>
        </w:rPr>
      </w:pPr>
      <w:r w:rsidRPr="00195E88">
        <w:rPr>
          <w:b/>
          <w:bCs/>
          <w:sz w:val="28"/>
          <w:szCs w:val="28"/>
          <w:lang w:eastAsia="ru-RU"/>
        </w:rPr>
        <w:t>6. Ресурсное обеспечение муниципальной программы</w:t>
      </w:r>
    </w:p>
    <w:p w:rsidR="005B2783" w:rsidRPr="00195E88" w:rsidRDefault="005B2783" w:rsidP="005B2783">
      <w:pPr>
        <w:jc w:val="both"/>
        <w:outlineLvl w:val="3"/>
        <w:rPr>
          <w:bCs/>
          <w:sz w:val="28"/>
          <w:szCs w:val="28"/>
          <w:lang w:eastAsia="ru-RU"/>
        </w:rPr>
      </w:pPr>
    </w:p>
    <w:p w:rsidR="005B2783" w:rsidRPr="00195E88" w:rsidRDefault="005B2783" w:rsidP="005B2783">
      <w:pPr>
        <w:jc w:val="both"/>
        <w:outlineLvl w:val="3"/>
        <w:rPr>
          <w:bCs/>
          <w:sz w:val="28"/>
          <w:szCs w:val="28"/>
          <w:lang w:eastAsia="ru-RU"/>
        </w:rPr>
      </w:pPr>
      <w:r w:rsidRPr="00195E88">
        <w:rPr>
          <w:bCs/>
          <w:sz w:val="28"/>
          <w:szCs w:val="28"/>
          <w:lang w:eastAsia="ru-RU"/>
        </w:rPr>
        <w:t>Объемы финансирования муниципальной программы носят прогнозный характер и подлежат уточнению в соответствии с решением Совета народных депутатов Бутурлиновского городского поселения Бутурлиновского муниципального района Воронежской области.</w:t>
      </w:r>
    </w:p>
    <w:p w:rsidR="005B2783" w:rsidRPr="00195E88" w:rsidRDefault="005B2783" w:rsidP="005B2783">
      <w:pPr>
        <w:jc w:val="both"/>
        <w:outlineLvl w:val="3"/>
        <w:rPr>
          <w:bCs/>
          <w:color w:val="000000"/>
          <w:sz w:val="28"/>
          <w:szCs w:val="28"/>
          <w:lang w:eastAsia="ru-RU"/>
        </w:rPr>
      </w:pPr>
      <w:r w:rsidRPr="00195E88">
        <w:rPr>
          <w:bCs/>
          <w:color w:val="000000"/>
          <w:sz w:val="28"/>
          <w:szCs w:val="28"/>
          <w:lang w:eastAsia="ru-RU"/>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B2783" w:rsidRPr="00195E88" w:rsidRDefault="005B2783" w:rsidP="005B2783">
      <w:pPr>
        <w:numPr>
          <w:ilvl w:val="0"/>
          <w:numId w:val="6"/>
        </w:numPr>
        <w:tabs>
          <w:tab w:val="left" w:pos="993"/>
        </w:tabs>
        <w:suppressAutoHyphens w:val="0"/>
        <w:spacing w:after="200" w:line="276" w:lineRule="auto"/>
        <w:ind w:left="0" w:firstLine="709"/>
        <w:jc w:val="both"/>
        <w:outlineLvl w:val="3"/>
        <w:rPr>
          <w:bCs/>
          <w:color w:val="000000"/>
          <w:sz w:val="28"/>
          <w:szCs w:val="28"/>
          <w:lang w:eastAsia="ru-RU"/>
        </w:rPr>
      </w:pPr>
      <w:r w:rsidRPr="00195E88">
        <w:rPr>
          <w:bCs/>
          <w:color w:val="000000"/>
          <w:sz w:val="28"/>
          <w:szCs w:val="28"/>
          <w:lang w:eastAsia="ru-RU"/>
        </w:rPr>
        <w:t xml:space="preserve">риски, связанные с изменением бюджетного законодательства; </w:t>
      </w:r>
    </w:p>
    <w:p w:rsidR="005B2783" w:rsidRPr="00195E88" w:rsidRDefault="005B2783" w:rsidP="005B2783">
      <w:pPr>
        <w:numPr>
          <w:ilvl w:val="0"/>
          <w:numId w:val="6"/>
        </w:numPr>
        <w:tabs>
          <w:tab w:val="left" w:pos="993"/>
        </w:tabs>
        <w:suppressAutoHyphens w:val="0"/>
        <w:spacing w:after="200" w:line="276" w:lineRule="auto"/>
        <w:ind w:left="0" w:firstLine="709"/>
        <w:jc w:val="both"/>
        <w:outlineLvl w:val="3"/>
        <w:rPr>
          <w:bCs/>
          <w:color w:val="000000"/>
          <w:sz w:val="28"/>
          <w:szCs w:val="28"/>
          <w:lang w:eastAsia="ru-RU"/>
        </w:rPr>
      </w:pPr>
      <w:r w:rsidRPr="00195E88">
        <w:rPr>
          <w:bCs/>
          <w:color w:val="000000"/>
          <w:sz w:val="28"/>
          <w:szCs w:val="28"/>
          <w:lang w:eastAsia="ru-RU"/>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5B2783" w:rsidRPr="00195E88" w:rsidRDefault="005B2783" w:rsidP="005B2783">
      <w:pPr>
        <w:jc w:val="both"/>
        <w:outlineLvl w:val="3"/>
        <w:rPr>
          <w:bCs/>
          <w:sz w:val="28"/>
          <w:szCs w:val="28"/>
          <w:highlight w:val="lightGray"/>
          <w:lang w:eastAsia="ru-RU"/>
        </w:rPr>
      </w:pPr>
      <w:r w:rsidRPr="00195E88">
        <w:rPr>
          <w:bCs/>
          <w:color w:val="000000"/>
          <w:sz w:val="28"/>
          <w:szCs w:val="28"/>
          <w:lang w:eastAsia="ru-RU"/>
        </w:rPr>
        <w:t>Объемы финансирования муниципальной</w:t>
      </w:r>
      <w:r w:rsidRPr="00195E88">
        <w:rPr>
          <w:bCs/>
          <w:sz w:val="28"/>
          <w:szCs w:val="28"/>
          <w:lang w:eastAsia="ru-RU"/>
        </w:rPr>
        <w:t xml:space="preserve"> программы с разбивкой по годам реализации и источникам финансирования представлены в приложении 3 к муниципальной программе.</w:t>
      </w:r>
    </w:p>
    <w:p w:rsidR="005B2783" w:rsidRPr="00195E88" w:rsidRDefault="005B2783" w:rsidP="005B2783">
      <w:pPr>
        <w:jc w:val="both"/>
        <w:outlineLvl w:val="3"/>
        <w:rPr>
          <w:bCs/>
          <w:sz w:val="28"/>
          <w:szCs w:val="28"/>
          <w:highlight w:val="lightGray"/>
          <w:lang w:eastAsia="ru-RU"/>
        </w:rPr>
      </w:pPr>
    </w:p>
    <w:p w:rsidR="005B2783" w:rsidRPr="00195E88" w:rsidRDefault="005B2783" w:rsidP="005B2783">
      <w:pPr>
        <w:jc w:val="center"/>
        <w:outlineLvl w:val="3"/>
        <w:rPr>
          <w:b/>
          <w:bCs/>
          <w:sz w:val="28"/>
          <w:szCs w:val="28"/>
          <w:lang w:eastAsia="ru-RU"/>
        </w:rPr>
      </w:pPr>
      <w:r w:rsidRPr="00195E88">
        <w:rPr>
          <w:b/>
          <w:bCs/>
          <w:sz w:val="28"/>
          <w:szCs w:val="28"/>
          <w:lang w:eastAsia="ru-RU"/>
        </w:rPr>
        <w:t>7. Информация об участии общественных, научных и иных организаций в реализации муниципальной программы</w:t>
      </w:r>
    </w:p>
    <w:p w:rsidR="005B2783" w:rsidRPr="00195E88" w:rsidRDefault="005B2783" w:rsidP="005B2783">
      <w:pPr>
        <w:jc w:val="both"/>
        <w:outlineLvl w:val="3"/>
        <w:rPr>
          <w:bCs/>
          <w:sz w:val="28"/>
          <w:szCs w:val="28"/>
          <w:lang w:eastAsia="ru-RU"/>
        </w:rPr>
      </w:pPr>
    </w:p>
    <w:p w:rsidR="005B2783" w:rsidRPr="00195E88" w:rsidRDefault="005B2783" w:rsidP="005B2783">
      <w:pPr>
        <w:jc w:val="both"/>
        <w:outlineLvl w:val="3"/>
        <w:rPr>
          <w:bCs/>
          <w:sz w:val="28"/>
          <w:szCs w:val="28"/>
          <w:lang w:eastAsia="ru-RU"/>
        </w:rPr>
      </w:pPr>
      <w:r w:rsidRPr="00195E88">
        <w:rPr>
          <w:bCs/>
          <w:sz w:val="28"/>
          <w:szCs w:val="28"/>
          <w:lang w:eastAsia="ru-RU"/>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Бутурлиновского </w:t>
      </w:r>
      <w:r w:rsidRPr="00195E88">
        <w:rPr>
          <w:bCs/>
          <w:sz w:val="28"/>
          <w:szCs w:val="28"/>
          <w:lang w:eastAsia="ru-RU"/>
        </w:rPr>
        <w:lastRenderedPageBreak/>
        <w:t>городского поселения Бутурлиновского муниципального района В</w:t>
      </w:r>
      <w:r>
        <w:rPr>
          <w:bCs/>
          <w:sz w:val="28"/>
          <w:szCs w:val="28"/>
          <w:lang w:eastAsia="ru-RU"/>
        </w:rPr>
        <w:t>оронежской области» на 2018-2023</w:t>
      </w:r>
      <w:r w:rsidRPr="00195E88">
        <w:rPr>
          <w:bCs/>
          <w:sz w:val="28"/>
          <w:szCs w:val="28"/>
          <w:lang w:eastAsia="ru-RU"/>
        </w:rPr>
        <w:t xml:space="preserve"> годы, и данная дворовая территория сформирована и поставлена на государственный кадастровый учет под многоквартирным домом.</w:t>
      </w:r>
    </w:p>
    <w:p w:rsidR="005B2783" w:rsidRPr="00195E88" w:rsidRDefault="005B2783" w:rsidP="005B2783">
      <w:pPr>
        <w:jc w:val="both"/>
        <w:outlineLvl w:val="3"/>
        <w:rPr>
          <w:bCs/>
          <w:sz w:val="28"/>
          <w:szCs w:val="28"/>
          <w:lang w:eastAsia="ru-RU"/>
        </w:rPr>
      </w:pPr>
      <w:r w:rsidRPr="00195E88">
        <w:rPr>
          <w:bCs/>
          <w:sz w:val="28"/>
          <w:szCs w:val="28"/>
          <w:lang w:eastAsia="ru-RU"/>
        </w:rPr>
        <w:t xml:space="preserve">В программу подлежат включению дворовые территории </w:t>
      </w:r>
      <w:r w:rsidRPr="00195E88">
        <w:rPr>
          <w:bCs/>
          <w:color w:val="000000"/>
          <w:sz w:val="28"/>
          <w:szCs w:val="28"/>
          <w:lang w:eastAsia="ru-RU"/>
        </w:rPr>
        <w:t>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w:t>
      </w:r>
      <w:r w:rsidRPr="00195E88">
        <w:rPr>
          <w:bCs/>
          <w:sz w:val="28"/>
          <w:szCs w:val="28"/>
          <w:lang w:eastAsia="ru-RU"/>
        </w:rPr>
        <w:t xml:space="preserve"> а также 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5B2783" w:rsidRPr="00195E88" w:rsidRDefault="005B2783" w:rsidP="005B2783">
      <w:pPr>
        <w:jc w:val="both"/>
        <w:outlineLvl w:val="3"/>
        <w:rPr>
          <w:bCs/>
          <w:sz w:val="28"/>
          <w:szCs w:val="28"/>
          <w:lang w:eastAsia="ru-RU"/>
        </w:rPr>
      </w:pPr>
      <w:r w:rsidRPr="00195E88">
        <w:rPr>
          <w:bCs/>
          <w:sz w:val="28"/>
          <w:szCs w:val="28"/>
          <w:lang w:eastAsia="ru-RU"/>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5B2783" w:rsidRPr="00195E88" w:rsidRDefault="005B2783" w:rsidP="005B2783">
      <w:pPr>
        <w:jc w:val="both"/>
        <w:outlineLvl w:val="3"/>
        <w:rPr>
          <w:bCs/>
          <w:sz w:val="28"/>
          <w:szCs w:val="28"/>
          <w:lang w:eastAsia="ru-RU"/>
        </w:rPr>
      </w:pPr>
      <w:r w:rsidRPr="00195E88">
        <w:rPr>
          <w:bCs/>
          <w:sz w:val="28"/>
          <w:szCs w:val="28"/>
          <w:lang w:eastAsia="ru-RU"/>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5B2783" w:rsidRPr="00195E88" w:rsidRDefault="005B2783" w:rsidP="005B2783">
      <w:pPr>
        <w:jc w:val="both"/>
        <w:outlineLvl w:val="3"/>
        <w:rPr>
          <w:bCs/>
          <w:sz w:val="28"/>
          <w:szCs w:val="28"/>
          <w:lang w:eastAsia="ru-RU"/>
        </w:rPr>
      </w:pPr>
      <w:r w:rsidRPr="00195E88">
        <w:rPr>
          <w:bCs/>
          <w:sz w:val="28"/>
          <w:szCs w:val="28"/>
          <w:lang w:eastAsia="ru-RU"/>
        </w:rPr>
        <w:t>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w:t>
      </w:r>
      <w:r>
        <w:rPr>
          <w:bCs/>
          <w:sz w:val="28"/>
          <w:szCs w:val="28"/>
          <w:lang w:eastAsia="ru-RU"/>
        </w:rPr>
        <w:t>их благоустройству в 2018 – 2023</w:t>
      </w:r>
      <w:r w:rsidRPr="00195E88">
        <w:rPr>
          <w:bCs/>
          <w:sz w:val="28"/>
          <w:szCs w:val="28"/>
          <w:lang w:eastAsia="ru-RU"/>
        </w:rPr>
        <w:t xml:space="preserve"> году приведен в Приложении 5 к муниципальной программе.</w:t>
      </w:r>
    </w:p>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E0765B" w:rsidRDefault="00E0765B"/>
    <w:p w:rsidR="001941DC" w:rsidRDefault="001941DC">
      <w:pPr>
        <w:sectPr w:rsidR="001941DC" w:rsidSect="009E0D93">
          <w:pgSz w:w="11906" w:h="16838"/>
          <w:pgMar w:top="1134" w:right="567" w:bottom="1134" w:left="1701" w:header="709" w:footer="709" w:gutter="0"/>
          <w:cols w:space="720"/>
        </w:sectPr>
      </w:pPr>
    </w:p>
    <w:p w:rsidR="00051E6D" w:rsidRDefault="00051E6D"/>
    <w:p w:rsidR="00051E6D" w:rsidRDefault="00051E6D"/>
    <w:p w:rsidR="001941DC" w:rsidRPr="001941DC" w:rsidRDefault="001941DC" w:rsidP="001941DC">
      <w:r>
        <w:t xml:space="preserve">                                                                                                                                                                       </w:t>
      </w:r>
      <w:r w:rsidRPr="001941DC">
        <w:t>Приложение 1</w:t>
      </w:r>
    </w:p>
    <w:p w:rsidR="001941DC" w:rsidRPr="001941DC" w:rsidRDefault="001941DC" w:rsidP="001941DC">
      <w:r>
        <w:t xml:space="preserve">                                                                                                                           </w:t>
      </w:r>
      <w:r w:rsidRPr="001941DC">
        <w:t xml:space="preserve">к муниципальной программе Бутурлиновского городского поселения </w:t>
      </w:r>
    </w:p>
    <w:p w:rsidR="001941DC" w:rsidRPr="001941DC" w:rsidRDefault="001941DC" w:rsidP="001941DC"/>
    <w:p w:rsidR="001941DC" w:rsidRPr="001941DC" w:rsidRDefault="001941DC" w:rsidP="001941DC"/>
    <w:tbl>
      <w:tblPr>
        <w:tblW w:w="5000" w:type="pct"/>
        <w:tblLook w:val="00A0" w:firstRow="1" w:lastRow="0" w:firstColumn="1" w:lastColumn="0" w:noHBand="0" w:noVBand="0"/>
      </w:tblPr>
      <w:tblGrid>
        <w:gridCol w:w="50"/>
        <w:gridCol w:w="547"/>
        <w:gridCol w:w="325"/>
        <w:gridCol w:w="5656"/>
        <w:gridCol w:w="1292"/>
        <w:gridCol w:w="1464"/>
        <w:gridCol w:w="955"/>
        <w:gridCol w:w="824"/>
        <w:gridCol w:w="955"/>
        <w:gridCol w:w="836"/>
        <w:gridCol w:w="839"/>
        <w:gridCol w:w="827"/>
      </w:tblGrid>
      <w:tr w:rsidR="001941DC" w:rsidRPr="001941DC" w:rsidTr="001941DC">
        <w:trPr>
          <w:gridBefore w:val="1"/>
          <w:wBefore w:w="20" w:type="pct"/>
          <w:trHeight w:val="458"/>
        </w:trPr>
        <w:tc>
          <w:tcPr>
            <w:tcW w:w="313" w:type="pct"/>
            <w:gridSpan w:val="2"/>
            <w:tcBorders>
              <w:top w:val="nil"/>
              <w:left w:val="nil"/>
              <w:right w:val="nil"/>
            </w:tcBorders>
            <w:shd w:val="clear" w:color="auto" w:fill="FFFFFF"/>
          </w:tcPr>
          <w:p w:rsidR="001941DC" w:rsidRPr="001941DC" w:rsidRDefault="001941DC" w:rsidP="001941DC">
            <w:pPr>
              <w:rPr>
                <w:b/>
                <w:bCs/>
              </w:rPr>
            </w:pPr>
          </w:p>
        </w:tc>
        <w:tc>
          <w:tcPr>
            <w:tcW w:w="4378" w:type="pct"/>
            <w:gridSpan w:val="8"/>
            <w:tcBorders>
              <w:top w:val="nil"/>
              <w:left w:val="nil"/>
              <w:right w:val="nil"/>
            </w:tcBorders>
            <w:shd w:val="clear" w:color="auto" w:fill="FFFFFF"/>
            <w:vAlign w:val="center"/>
          </w:tcPr>
          <w:p w:rsidR="001941DC" w:rsidRPr="001941DC" w:rsidRDefault="001941DC" w:rsidP="001941DC">
            <w:pPr>
              <w:rPr>
                <w:b/>
                <w:bCs/>
              </w:rPr>
            </w:pPr>
            <w:r w:rsidRPr="001941DC">
              <w:rPr>
                <w:b/>
                <w:bCs/>
              </w:rPr>
              <w:t>Сведения о показателях (индикаторах) муниципальной программы Бутурлиновского городского поселения Бутурлиновского муниципального района Воронежской области «</w:t>
            </w:r>
            <w:r w:rsidRPr="001941DC">
              <w:rPr>
                <w:b/>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w:t>
            </w:r>
            <w:r w:rsidRPr="001941DC">
              <w:rPr>
                <w:b/>
                <w:bCs/>
              </w:rPr>
              <w:t xml:space="preserve"> и их значениях</w:t>
            </w:r>
          </w:p>
        </w:tc>
        <w:tc>
          <w:tcPr>
            <w:tcW w:w="289" w:type="pct"/>
            <w:tcBorders>
              <w:top w:val="nil"/>
              <w:left w:val="nil"/>
              <w:right w:val="nil"/>
            </w:tcBorders>
            <w:shd w:val="clear" w:color="auto" w:fill="FFFFFF"/>
          </w:tcPr>
          <w:p w:rsidR="001941DC" w:rsidRPr="001941DC" w:rsidRDefault="001941DC" w:rsidP="001941DC">
            <w:pPr>
              <w:rPr>
                <w:b/>
                <w:bCs/>
              </w:rPr>
            </w:pPr>
          </w:p>
        </w:tc>
      </w:tr>
      <w:tr w:rsidR="001941DC" w:rsidRPr="001941DC" w:rsidTr="001941DC">
        <w:trPr>
          <w:gridBefore w:val="1"/>
          <w:wBefore w:w="20" w:type="pct"/>
          <w:trHeight w:val="458"/>
        </w:trPr>
        <w:tc>
          <w:tcPr>
            <w:tcW w:w="313" w:type="pct"/>
            <w:gridSpan w:val="2"/>
            <w:tcBorders>
              <w:left w:val="nil"/>
              <w:right w:val="nil"/>
            </w:tcBorders>
            <w:shd w:val="clear" w:color="auto" w:fill="FFFFFF"/>
          </w:tcPr>
          <w:p w:rsidR="001941DC" w:rsidRPr="001941DC" w:rsidRDefault="001941DC" w:rsidP="001941DC">
            <w:pPr>
              <w:rPr>
                <w:b/>
                <w:bCs/>
              </w:rPr>
            </w:pPr>
          </w:p>
        </w:tc>
        <w:tc>
          <w:tcPr>
            <w:tcW w:w="4378" w:type="pct"/>
            <w:gridSpan w:val="8"/>
            <w:tcBorders>
              <w:left w:val="nil"/>
              <w:right w:val="nil"/>
            </w:tcBorders>
            <w:shd w:val="clear" w:color="auto" w:fill="FFFFFF"/>
            <w:vAlign w:val="center"/>
          </w:tcPr>
          <w:p w:rsidR="001941DC" w:rsidRPr="001941DC" w:rsidRDefault="001941DC" w:rsidP="001941DC">
            <w:pPr>
              <w:rPr>
                <w:b/>
                <w:bCs/>
              </w:rPr>
            </w:pPr>
          </w:p>
        </w:tc>
        <w:tc>
          <w:tcPr>
            <w:tcW w:w="289" w:type="pct"/>
            <w:tcBorders>
              <w:left w:val="nil"/>
              <w:right w:val="nil"/>
            </w:tcBorders>
            <w:shd w:val="clear" w:color="auto" w:fill="FFFFFF"/>
          </w:tcPr>
          <w:p w:rsidR="001941DC" w:rsidRPr="001941DC" w:rsidRDefault="001941DC" w:rsidP="001941DC">
            <w:pPr>
              <w:rPr>
                <w:b/>
                <w:bCs/>
              </w:rPr>
            </w:pPr>
          </w:p>
        </w:tc>
      </w:tr>
      <w:tr w:rsidR="001941DC" w:rsidRPr="001941DC" w:rsidTr="001941DC">
        <w:trPr>
          <w:trHeight w:val="700"/>
        </w:trPr>
        <w:tc>
          <w:tcPr>
            <w:tcW w:w="216"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1941DC" w:rsidRPr="001941DC" w:rsidRDefault="001941DC" w:rsidP="001941DC">
            <w:pPr>
              <w:rPr>
                <w:bCs/>
              </w:rPr>
            </w:pPr>
            <w:r w:rsidRPr="001941DC">
              <w:rPr>
                <w:bCs/>
              </w:rPr>
              <w:t xml:space="preserve"> № п/п</w:t>
            </w:r>
          </w:p>
        </w:tc>
        <w:tc>
          <w:tcPr>
            <w:tcW w:w="2063"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1941DC" w:rsidRPr="001941DC" w:rsidRDefault="001941DC" w:rsidP="001941DC">
            <w:pPr>
              <w:rPr>
                <w:bCs/>
              </w:rPr>
            </w:pPr>
            <w:r w:rsidRPr="001941DC">
              <w:rPr>
                <w:bCs/>
              </w:rPr>
              <w:t>Наименование показателя (индикатора)</w:t>
            </w:r>
          </w:p>
        </w:tc>
        <w:tc>
          <w:tcPr>
            <w:tcW w:w="433"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1941DC" w:rsidRPr="001941DC" w:rsidRDefault="001941DC" w:rsidP="001941DC">
            <w:pPr>
              <w:rPr>
                <w:bCs/>
              </w:rPr>
            </w:pPr>
            <w:r w:rsidRPr="001941DC">
              <w:rPr>
                <w:bCs/>
              </w:rPr>
              <w:t>Ед. измерения</w:t>
            </w:r>
          </w:p>
        </w:tc>
        <w:tc>
          <w:tcPr>
            <w:tcW w:w="460" w:type="pct"/>
            <w:vMerge w:val="restart"/>
            <w:tcBorders>
              <w:top w:val="single" w:sz="4" w:space="0" w:color="auto"/>
              <w:left w:val="nil"/>
              <w:right w:val="single" w:sz="4" w:space="0" w:color="auto"/>
            </w:tcBorders>
            <w:shd w:val="clear" w:color="auto" w:fill="FFFFFF"/>
          </w:tcPr>
          <w:p w:rsidR="001941DC" w:rsidRPr="001941DC" w:rsidRDefault="001941DC" w:rsidP="001941DC">
            <w:pPr>
              <w:rPr>
                <w:bCs/>
              </w:rPr>
            </w:pPr>
            <w:r w:rsidRPr="001941DC">
              <w:rPr>
                <w:bCs/>
              </w:rPr>
              <w:t xml:space="preserve">Базовое значение показателя (на начало реализации) </w:t>
            </w:r>
          </w:p>
          <w:p w:rsidR="001941DC" w:rsidRPr="001941DC" w:rsidRDefault="001941DC" w:rsidP="001941DC">
            <w:pPr>
              <w:rPr>
                <w:bCs/>
              </w:rPr>
            </w:pPr>
            <w:r w:rsidRPr="001941DC">
              <w:rPr>
                <w:bCs/>
              </w:rPr>
              <w:t>2017 г.</w:t>
            </w:r>
          </w:p>
        </w:tc>
        <w:tc>
          <w:tcPr>
            <w:tcW w:w="182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Значения показателей (индикаторов) по годам реализации муниципальной программы</w:t>
            </w:r>
          </w:p>
        </w:tc>
      </w:tr>
      <w:tr w:rsidR="001941DC" w:rsidRPr="001941DC" w:rsidTr="001941DC">
        <w:trPr>
          <w:trHeight w:val="375"/>
        </w:trPr>
        <w:tc>
          <w:tcPr>
            <w:tcW w:w="216" w:type="pct"/>
            <w:gridSpan w:val="2"/>
            <w:vMerge/>
            <w:tcBorders>
              <w:top w:val="nil"/>
              <w:left w:val="single" w:sz="4" w:space="0" w:color="auto"/>
              <w:bottom w:val="single" w:sz="4" w:space="0" w:color="000000"/>
              <w:right w:val="single" w:sz="4" w:space="0" w:color="auto"/>
            </w:tcBorders>
            <w:shd w:val="clear" w:color="auto" w:fill="FFFFFF"/>
            <w:vAlign w:val="center"/>
          </w:tcPr>
          <w:p w:rsidR="001941DC" w:rsidRPr="001941DC" w:rsidRDefault="001941DC" w:rsidP="001941DC">
            <w:pPr>
              <w:rPr>
                <w:bCs/>
              </w:rPr>
            </w:pPr>
          </w:p>
        </w:tc>
        <w:tc>
          <w:tcPr>
            <w:tcW w:w="2063" w:type="pct"/>
            <w:gridSpan w:val="2"/>
            <w:vMerge/>
            <w:tcBorders>
              <w:top w:val="nil"/>
              <w:left w:val="single" w:sz="4" w:space="0" w:color="auto"/>
              <w:bottom w:val="single" w:sz="4" w:space="0" w:color="000000"/>
              <w:right w:val="single" w:sz="4" w:space="0" w:color="auto"/>
            </w:tcBorders>
            <w:shd w:val="clear" w:color="auto" w:fill="FFFFFF"/>
            <w:vAlign w:val="center"/>
          </w:tcPr>
          <w:p w:rsidR="001941DC" w:rsidRPr="001941DC" w:rsidRDefault="001941DC" w:rsidP="001941DC">
            <w:pPr>
              <w:rPr>
                <w:bCs/>
              </w:rPr>
            </w:pPr>
          </w:p>
        </w:tc>
        <w:tc>
          <w:tcPr>
            <w:tcW w:w="433" w:type="pct"/>
            <w:vMerge/>
            <w:tcBorders>
              <w:top w:val="nil"/>
              <w:left w:val="single" w:sz="4" w:space="0" w:color="auto"/>
              <w:bottom w:val="single" w:sz="4" w:space="0" w:color="000000"/>
              <w:right w:val="single" w:sz="4" w:space="0" w:color="auto"/>
            </w:tcBorders>
            <w:shd w:val="clear" w:color="auto" w:fill="FFFFFF"/>
            <w:vAlign w:val="center"/>
          </w:tcPr>
          <w:p w:rsidR="001941DC" w:rsidRPr="001941DC" w:rsidRDefault="001941DC" w:rsidP="001941DC">
            <w:pPr>
              <w:rPr>
                <w:bCs/>
              </w:rPr>
            </w:pPr>
          </w:p>
        </w:tc>
        <w:tc>
          <w:tcPr>
            <w:tcW w:w="460" w:type="pct"/>
            <w:vMerge/>
            <w:tcBorders>
              <w:left w:val="nil"/>
              <w:bottom w:val="single" w:sz="4" w:space="0" w:color="auto"/>
              <w:right w:val="single" w:sz="4" w:space="0" w:color="auto"/>
            </w:tcBorders>
            <w:shd w:val="clear" w:color="auto" w:fill="FFFFFF"/>
          </w:tcPr>
          <w:p w:rsidR="001941DC" w:rsidRPr="001941DC" w:rsidRDefault="001941DC" w:rsidP="001941DC">
            <w:pPr>
              <w:rPr>
                <w:bCs/>
              </w:rPr>
            </w:pP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2018 г.</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2019 г.</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2020 г.</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2021 г.</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2022 г.</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1941DC" w:rsidRPr="001941DC" w:rsidRDefault="001941DC" w:rsidP="001941DC">
            <w:pPr>
              <w:rPr>
                <w:bCs/>
              </w:rPr>
            </w:pPr>
          </w:p>
          <w:p w:rsidR="001941DC" w:rsidRPr="001941DC" w:rsidRDefault="001941DC" w:rsidP="001941DC">
            <w:pPr>
              <w:rPr>
                <w:bCs/>
              </w:rPr>
            </w:pPr>
            <w:r w:rsidRPr="001941DC">
              <w:rPr>
                <w:bCs/>
              </w:rPr>
              <w:t>2023 г.</w:t>
            </w:r>
          </w:p>
        </w:tc>
      </w:tr>
      <w:tr w:rsidR="001941DC" w:rsidRPr="001941DC" w:rsidTr="001941DC">
        <w:trPr>
          <w:trHeight w:val="375"/>
        </w:trPr>
        <w:tc>
          <w:tcPr>
            <w:tcW w:w="216" w:type="pct"/>
            <w:gridSpan w:val="2"/>
            <w:tcBorders>
              <w:top w:val="nil"/>
              <w:left w:val="single" w:sz="4" w:space="0" w:color="auto"/>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1</w:t>
            </w:r>
          </w:p>
        </w:tc>
        <w:tc>
          <w:tcPr>
            <w:tcW w:w="2063" w:type="pct"/>
            <w:gridSpan w:val="2"/>
            <w:tcBorders>
              <w:top w:val="nil"/>
              <w:left w:val="nil"/>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2</w:t>
            </w:r>
          </w:p>
        </w:tc>
        <w:tc>
          <w:tcPr>
            <w:tcW w:w="433" w:type="pct"/>
            <w:tcBorders>
              <w:top w:val="nil"/>
              <w:left w:val="nil"/>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3</w:t>
            </w:r>
          </w:p>
        </w:tc>
        <w:tc>
          <w:tcPr>
            <w:tcW w:w="460"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4</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5</w:t>
            </w:r>
          </w:p>
        </w:tc>
        <w:tc>
          <w:tcPr>
            <w:tcW w:w="288"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6</w:t>
            </w:r>
          </w:p>
        </w:tc>
        <w:tc>
          <w:tcPr>
            <w:tcW w:w="333"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7</w:t>
            </w:r>
          </w:p>
        </w:tc>
        <w:tc>
          <w:tcPr>
            <w:tcW w:w="292"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8</w:t>
            </w:r>
          </w:p>
        </w:tc>
        <w:tc>
          <w:tcPr>
            <w:tcW w:w="292"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pPr>
              <w:rPr>
                <w:bCs/>
              </w:rPr>
            </w:pPr>
            <w:r w:rsidRPr="001941DC">
              <w:rPr>
                <w:bCs/>
              </w:rPr>
              <w:t>9</w:t>
            </w:r>
          </w:p>
        </w:tc>
        <w:tc>
          <w:tcPr>
            <w:tcW w:w="289" w:type="pct"/>
            <w:tcBorders>
              <w:top w:val="single" w:sz="4" w:space="0" w:color="auto"/>
              <w:left w:val="nil"/>
              <w:bottom w:val="single" w:sz="4" w:space="0" w:color="auto"/>
              <w:right w:val="single" w:sz="4" w:space="0" w:color="auto"/>
            </w:tcBorders>
            <w:shd w:val="clear" w:color="auto" w:fill="FFFFFF"/>
          </w:tcPr>
          <w:p w:rsidR="001941DC" w:rsidRPr="001941DC" w:rsidRDefault="001941DC" w:rsidP="001941DC">
            <w:pPr>
              <w:rPr>
                <w:bCs/>
              </w:rPr>
            </w:pPr>
          </w:p>
        </w:tc>
      </w:tr>
      <w:tr w:rsidR="001941DC" w:rsidRPr="001941DC" w:rsidTr="001941DC">
        <w:trPr>
          <w:trHeight w:val="317"/>
        </w:trPr>
        <w:tc>
          <w:tcPr>
            <w:tcW w:w="5000" w:type="pct"/>
            <w:gridSpan w:val="12"/>
            <w:tcBorders>
              <w:top w:val="single" w:sz="4" w:space="0" w:color="auto"/>
              <w:left w:val="single" w:sz="4" w:space="0" w:color="auto"/>
              <w:bottom w:val="single" w:sz="4" w:space="0" w:color="auto"/>
              <w:right w:val="single" w:sz="4" w:space="0" w:color="auto"/>
            </w:tcBorders>
            <w:shd w:val="clear" w:color="auto" w:fill="FFFFFF"/>
          </w:tcPr>
          <w:p w:rsidR="001941DC" w:rsidRPr="001941DC" w:rsidRDefault="001941DC" w:rsidP="001941DC">
            <w:r w:rsidRPr="001941DC">
              <w:t>Муниципальная программа«Формирование современной городской среды на территории Бутурлиновского городского поселения на 2018-2023 годы»</w:t>
            </w:r>
          </w:p>
        </w:tc>
      </w:tr>
      <w:tr w:rsidR="001941DC" w:rsidRPr="001941DC" w:rsidTr="001941DC">
        <w:trPr>
          <w:trHeight w:val="730"/>
        </w:trPr>
        <w:tc>
          <w:tcPr>
            <w:tcW w:w="216" w:type="pct"/>
            <w:gridSpan w:val="2"/>
            <w:tcBorders>
              <w:top w:val="single" w:sz="4" w:space="0" w:color="auto"/>
              <w:left w:val="single" w:sz="4" w:space="0" w:color="auto"/>
              <w:bottom w:val="nil"/>
              <w:right w:val="nil"/>
            </w:tcBorders>
            <w:shd w:val="clear" w:color="auto" w:fill="FFFFFF"/>
          </w:tcPr>
          <w:p w:rsidR="001941DC" w:rsidRPr="001941DC" w:rsidRDefault="001941DC" w:rsidP="001941DC">
            <w:r w:rsidRPr="001941DC">
              <w:t>1</w:t>
            </w:r>
          </w:p>
        </w:tc>
        <w:tc>
          <w:tcPr>
            <w:tcW w:w="2063" w:type="pct"/>
            <w:gridSpan w:val="2"/>
            <w:tcBorders>
              <w:top w:val="single" w:sz="4" w:space="0" w:color="auto"/>
              <w:left w:val="single" w:sz="4" w:space="0" w:color="auto"/>
              <w:bottom w:val="single" w:sz="4" w:space="0" w:color="auto"/>
              <w:right w:val="single" w:sz="4" w:space="0" w:color="auto"/>
            </w:tcBorders>
            <w:shd w:val="clear" w:color="auto" w:fill="FFFFFF"/>
          </w:tcPr>
          <w:p w:rsidR="001941DC" w:rsidRPr="001941DC" w:rsidRDefault="001941DC" w:rsidP="001941DC">
            <w:r w:rsidRPr="001941DC">
              <w:t>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Бутурлиновском городском поселении</w:t>
            </w:r>
          </w:p>
        </w:tc>
        <w:tc>
          <w:tcPr>
            <w:tcW w:w="433"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3,3</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941DC" w:rsidRPr="001941DC" w:rsidRDefault="001941DC" w:rsidP="001941DC">
            <w:r w:rsidRPr="001941DC">
              <w:t>18</w:t>
            </w:r>
          </w:p>
        </w:tc>
        <w:tc>
          <w:tcPr>
            <w:tcW w:w="288"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r w:rsidRPr="001941DC">
              <w:t>50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r w:rsidRPr="001941DC">
              <w:t>67</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r w:rsidRPr="001941DC">
              <w:t>83</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r w:rsidRPr="001941DC">
              <w:t>95</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1941DC" w:rsidRPr="001941DC" w:rsidRDefault="001941DC" w:rsidP="001941DC"/>
          <w:p w:rsidR="001941DC" w:rsidRPr="001941DC" w:rsidRDefault="001941DC" w:rsidP="001941DC"/>
          <w:p w:rsidR="001941DC" w:rsidRPr="001941DC" w:rsidRDefault="001941DC" w:rsidP="001941DC">
            <w:r w:rsidRPr="001941DC">
              <w:t>100</w:t>
            </w:r>
          </w:p>
        </w:tc>
      </w:tr>
      <w:tr w:rsidR="001941DC" w:rsidRPr="001941DC" w:rsidTr="001941DC">
        <w:trPr>
          <w:trHeight w:val="375"/>
        </w:trPr>
        <w:tc>
          <w:tcPr>
            <w:tcW w:w="216" w:type="pct"/>
            <w:gridSpan w:val="2"/>
            <w:tcBorders>
              <w:top w:val="single" w:sz="4" w:space="0" w:color="auto"/>
              <w:left w:val="single" w:sz="4" w:space="0" w:color="auto"/>
              <w:bottom w:val="single" w:sz="4" w:space="0" w:color="auto"/>
              <w:right w:val="nil"/>
            </w:tcBorders>
            <w:shd w:val="clear" w:color="auto" w:fill="FFFFFF"/>
            <w:noWrap/>
          </w:tcPr>
          <w:p w:rsidR="001941DC" w:rsidRPr="001941DC" w:rsidRDefault="001941DC" w:rsidP="001941DC">
            <w:r w:rsidRPr="001941DC">
              <w:t>2</w:t>
            </w:r>
          </w:p>
        </w:tc>
        <w:tc>
          <w:tcPr>
            <w:tcW w:w="2063" w:type="pct"/>
            <w:gridSpan w:val="2"/>
            <w:tcBorders>
              <w:top w:val="nil"/>
              <w:left w:val="single" w:sz="4" w:space="0" w:color="auto"/>
              <w:bottom w:val="single" w:sz="4" w:space="0" w:color="auto"/>
              <w:right w:val="single" w:sz="4" w:space="0" w:color="auto"/>
            </w:tcBorders>
            <w:shd w:val="clear" w:color="auto" w:fill="FFFFFF"/>
          </w:tcPr>
          <w:p w:rsidR="001941DC" w:rsidRPr="001941DC" w:rsidRDefault="001941DC" w:rsidP="001941DC">
            <w:r w:rsidRPr="001941DC">
              <w:t>Доля благоустроенных общественных территорий в Бутурлиновском городском поселении от общего количества общественных территорий в Бутурлиновском городском поселении</w:t>
            </w:r>
          </w:p>
        </w:tc>
        <w:tc>
          <w:tcPr>
            <w:tcW w:w="433" w:type="pct"/>
            <w:tcBorders>
              <w:top w:val="nil"/>
              <w:left w:val="nil"/>
              <w:bottom w:val="single" w:sz="4" w:space="0" w:color="auto"/>
              <w:right w:val="single" w:sz="4" w:space="0" w:color="auto"/>
            </w:tcBorders>
            <w:shd w:val="clear" w:color="auto" w:fill="FFFFFF"/>
            <w:vAlign w:val="center"/>
          </w:tcPr>
          <w:p w:rsidR="001941DC" w:rsidRPr="001941DC" w:rsidRDefault="001941DC" w:rsidP="001941DC">
            <w:r w:rsidRPr="001941DC">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0</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941DC" w:rsidRPr="001941DC" w:rsidRDefault="001941DC" w:rsidP="001941DC">
            <w:r w:rsidRPr="001941DC">
              <w:t>16</w:t>
            </w:r>
          </w:p>
        </w:tc>
        <w:tc>
          <w:tcPr>
            <w:tcW w:w="288" w:type="pct"/>
            <w:tcBorders>
              <w:top w:val="single" w:sz="4" w:space="0" w:color="auto"/>
              <w:left w:val="nil"/>
              <w:bottom w:val="single" w:sz="4" w:space="0" w:color="auto"/>
              <w:right w:val="single" w:sz="4" w:space="0" w:color="auto"/>
            </w:tcBorders>
            <w:shd w:val="clear" w:color="auto" w:fill="FFFFFF"/>
            <w:noWrap/>
            <w:vAlign w:val="center"/>
          </w:tcPr>
          <w:p w:rsidR="001941DC" w:rsidRPr="001941DC" w:rsidRDefault="001941DC" w:rsidP="001941DC">
            <w:r w:rsidRPr="001941DC">
              <w:t>32</w:t>
            </w:r>
          </w:p>
        </w:tc>
        <w:tc>
          <w:tcPr>
            <w:tcW w:w="333" w:type="pct"/>
            <w:tcBorders>
              <w:top w:val="single" w:sz="4" w:space="0" w:color="auto"/>
              <w:left w:val="nil"/>
              <w:bottom w:val="single" w:sz="4" w:space="0" w:color="auto"/>
              <w:right w:val="single" w:sz="4" w:space="0" w:color="auto"/>
            </w:tcBorders>
            <w:shd w:val="clear" w:color="auto" w:fill="FFFFFF"/>
            <w:noWrap/>
            <w:vAlign w:val="center"/>
          </w:tcPr>
          <w:p w:rsidR="001941DC" w:rsidRPr="001941DC" w:rsidRDefault="001941DC" w:rsidP="001941DC">
            <w:r w:rsidRPr="001941DC">
              <w:t>49</w:t>
            </w:r>
          </w:p>
        </w:tc>
        <w:tc>
          <w:tcPr>
            <w:tcW w:w="292" w:type="pct"/>
            <w:tcBorders>
              <w:top w:val="single" w:sz="4" w:space="0" w:color="auto"/>
              <w:left w:val="nil"/>
              <w:bottom w:val="single" w:sz="4" w:space="0" w:color="auto"/>
              <w:right w:val="single" w:sz="4" w:space="0" w:color="auto"/>
            </w:tcBorders>
            <w:shd w:val="clear" w:color="auto" w:fill="FFFFFF"/>
            <w:noWrap/>
            <w:vAlign w:val="center"/>
          </w:tcPr>
          <w:p w:rsidR="001941DC" w:rsidRPr="001941DC" w:rsidRDefault="001941DC" w:rsidP="001941DC">
            <w:r w:rsidRPr="001941DC">
              <w:t>69</w:t>
            </w:r>
          </w:p>
        </w:tc>
        <w:tc>
          <w:tcPr>
            <w:tcW w:w="292"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83</w:t>
            </w:r>
          </w:p>
        </w:tc>
        <w:tc>
          <w:tcPr>
            <w:tcW w:w="289" w:type="pct"/>
            <w:tcBorders>
              <w:top w:val="single" w:sz="4" w:space="0" w:color="auto"/>
              <w:left w:val="nil"/>
              <w:bottom w:val="single" w:sz="4" w:space="0" w:color="auto"/>
              <w:right w:val="single" w:sz="4" w:space="0" w:color="auto"/>
            </w:tcBorders>
            <w:shd w:val="clear" w:color="auto" w:fill="FFFFFF"/>
          </w:tcPr>
          <w:p w:rsidR="001941DC" w:rsidRPr="001941DC" w:rsidRDefault="001941DC" w:rsidP="001941DC"/>
          <w:p w:rsidR="001941DC" w:rsidRPr="001941DC" w:rsidRDefault="001941DC" w:rsidP="001941DC">
            <w:r w:rsidRPr="001941DC">
              <w:t>100</w:t>
            </w:r>
          </w:p>
        </w:tc>
      </w:tr>
      <w:tr w:rsidR="001941DC" w:rsidRPr="001941DC" w:rsidTr="001941DC">
        <w:trPr>
          <w:trHeight w:val="709"/>
        </w:trPr>
        <w:tc>
          <w:tcPr>
            <w:tcW w:w="216" w:type="pct"/>
            <w:gridSpan w:val="2"/>
            <w:tcBorders>
              <w:top w:val="nil"/>
              <w:left w:val="single" w:sz="4" w:space="0" w:color="auto"/>
              <w:bottom w:val="single" w:sz="4" w:space="0" w:color="auto"/>
              <w:right w:val="nil"/>
            </w:tcBorders>
            <w:shd w:val="clear" w:color="auto" w:fill="FFFFFF"/>
            <w:noWrap/>
          </w:tcPr>
          <w:p w:rsidR="001941DC" w:rsidRPr="001941DC" w:rsidRDefault="001941DC" w:rsidP="001941DC">
            <w:r w:rsidRPr="001941DC">
              <w:t>3</w:t>
            </w:r>
          </w:p>
        </w:tc>
        <w:tc>
          <w:tcPr>
            <w:tcW w:w="2063" w:type="pct"/>
            <w:gridSpan w:val="2"/>
            <w:tcBorders>
              <w:top w:val="nil"/>
              <w:left w:val="single" w:sz="4" w:space="0" w:color="auto"/>
              <w:bottom w:val="single" w:sz="4" w:space="0" w:color="auto"/>
              <w:right w:val="single" w:sz="4" w:space="0" w:color="auto"/>
            </w:tcBorders>
            <w:shd w:val="clear" w:color="auto" w:fill="FFFFFF"/>
          </w:tcPr>
          <w:p w:rsidR="001941DC" w:rsidRPr="001941DC" w:rsidRDefault="001941DC" w:rsidP="001941DC">
            <w:r w:rsidRPr="001941DC">
              <w:t>Доля населения, 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муниципального образования</w:t>
            </w:r>
          </w:p>
        </w:tc>
        <w:tc>
          <w:tcPr>
            <w:tcW w:w="433" w:type="pct"/>
            <w:tcBorders>
              <w:top w:val="nil"/>
              <w:left w:val="nil"/>
              <w:bottom w:val="single" w:sz="4" w:space="0" w:color="auto"/>
              <w:right w:val="single" w:sz="4" w:space="0" w:color="auto"/>
            </w:tcBorders>
            <w:shd w:val="clear" w:color="auto" w:fill="FFFFFF"/>
            <w:vAlign w:val="center"/>
          </w:tcPr>
          <w:p w:rsidR="001941DC" w:rsidRPr="001941DC" w:rsidRDefault="001941DC" w:rsidP="001941DC">
            <w:r w:rsidRPr="001941DC">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30</w:t>
            </w:r>
          </w:p>
        </w:tc>
        <w:tc>
          <w:tcPr>
            <w:tcW w:w="333" w:type="pct"/>
            <w:tcBorders>
              <w:top w:val="nil"/>
              <w:left w:val="single" w:sz="4" w:space="0" w:color="auto"/>
              <w:bottom w:val="single" w:sz="4" w:space="0" w:color="auto"/>
              <w:right w:val="single" w:sz="4" w:space="0" w:color="auto"/>
            </w:tcBorders>
            <w:shd w:val="clear" w:color="auto" w:fill="FFFFFF"/>
            <w:noWrap/>
            <w:vAlign w:val="center"/>
          </w:tcPr>
          <w:p w:rsidR="001941DC" w:rsidRPr="001941DC" w:rsidRDefault="001941DC" w:rsidP="001941DC">
            <w:r w:rsidRPr="001941DC">
              <w:t>34</w:t>
            </w:r>
          </w:p>
        </w:tc>
        <w:tc>
          <w:tcPr>
            <w:tcW w:w="288" w:type="pct"/>
            <w:tcBorders>
              <w:top w:val="nil"/>
              <w:left w:val="nil"/>
              <w:bottom w:val="single" w:sz="4" w:space="0" w:color="auto"/>
              <w:right w:val="single" w:sz="4" w:space="0" w:color="auto"/>
            </w:tcBorders>
            <w:shd w:val="clear" w:color="auto" w:fill="FFFFFF"/>
            <w:noWrap/>
            <w:vAlign w:val="center"/>
          </w:tcPr>
          <w:p w:rsidR="001941DC" w:rsidRPr="001941DC" w:rsidRDefault="001941DC" w:rsidP="001941DC">
            <w:r w:rsidRPr="001941DC">
              <w:t>40</w:t>
            </w:r>
          </w:p>
        </w:tc>
        <w:tc>
          <w:tcPr>
            <w:tcW w:w="333" w:type="pct"/>
            <w:tcBorders>
              <w:top w:val="nil"/>
              <w:left w:val="nil"/>
              <w:bottom w:val="single" w:sz="4" w:space="0" w:color="auto"/>
              <w:right w:val="single" w:sz="4" w:space="0" w:color="auto"/>
            </w:tcBorders>
            <w:shd w:val="clear" w:color="auto" w:fill="FFFFFF"/>
            <w:noWrap/>
            <w:vAlign w:val="center"/>
          </w:tcPr>
          <w:p w:rsidR="001941DC" w:rsidRPr="001941DC" w:rsidRDefault="001941DC" w:rsidP="001941DC">
            <w:r w:rsidRPr="001941DC">
              <w:t>46</w:t>
            </w:r>
          </w:p>
        </w:tc>
        <w:tc>
          <w:tcPr>
            <w:tcW w:w="292" w:type="pct"/>
            <w:tcBorders>
              <w:top w:val="nil"/>
              <w:left w:val="nil"/>
              <w:bottom w:val="single" w:sz="4" w:space="0" w:color="auto"/>
              <w:right w:val="single" w:sz="4" w:space="0" w:color="auto"/>
            </w:tcBorders>
            <w:shd w:val="clear" w:color="auto" w:fill="FFFFFF"/>
            <w:noWrap/>
            <w:vAlign w:val="center"/>
          </w:tcPr>
          <w:p w:rsidR="001941DC" w:rsidRPr="001941DC" w:rsidRDefault="001941DC" w:rsidP="001941DC">
            <w:r w:rsidRPr="001941DC">
              <w:t>50</w:t>
            </w:r>
          </w:p>
        </w:tc>
        <w:tc>
          <w:tcPr>
            <w:tcW w:w="292" w:type="pct"/>
            <w:tcBorders>
              <w:top w:val="nil"/>
              <w:left w:val="nil"/>
              <w:bottom w:val="single" w:sz="4" w:space="0" w:color="auto"/>
              <w:right w:val="single" w:sz="4" w:space="0" w:color="auto"/>
            </w:tcBorders>
            <w:shd w:val="clear" w:color="auto" w:fill="FFFFFF"/>
            <w:vAlign w:val="center"/>
          </w:tcPr>
          <w:p w:rsidR="001941DC" w:rsidRPr="001941DC" w:rsidRDefault="001941DC" w:rsidP="001941DC">
            <w:r w:rsidRPr="001941DC">
              <w:t>54</w:t>
            </w:r>
          </w:p>
        </w:tc>
        <w:tc>
          <w:tcPr>
            <w:tcW w:w="289" w:type="pct"/>
            <w:tcBorders>
              <w:top w:val="nil"/>
              <w:left w:val="nil"/>
              <w:bottom w:val="single" w:sz="4" w:space="0" w:color="auto"/>
              <w:right w:val="single" w:sz="4" w:space="0" w:color="auto"/>
            </w:tcBorders>
            <w:shd w:val="clear" w:color="auto" w:fill="FFFFFF"/>
          </w:tcPr>
          <w:p w:rsidR="001941DC" w:rsidRPr="001941DC" w:rsidRDefault="001941DC" w:rsidP="001941DC"/>
          <w:p w:rsidR="001941DC" w:rsidRPr="001941DC" w:rsidRDefault="001941DC" w:rsidP="001941DC">
            <w:r w:rsidRPr="001941DC">
              <w:t>60</w:t>
            </w:r>
          </w:p>
        </w:tc>
      </w:tr>
      <w:tr w:rsidR="001941DC" w:rsidRPr="001941DC" w:rsidTr="001941DC">
        <w:trPr>
          <w:trHeight w:val="410"/>
        </w:trPr>
        <w:tc>
          <w:tcPr>
            <w:tcW w:w="216" w:type="pct"/>
            <w:gridSpan w:val="2"/>
            <w:tcBorders>
              <w:top w:val="single" w:sz="4" w:space="0" w:color="auto"/>
              <w:left w:val="single" w:sz="4" w:space="0" w:color="auto"/>
              <w:bottom w:val="single" w:sz="4" w:space="0" w:color="auto"/>
              <w:right w:val="single" w:sz="4" w:space="0" w:color="auto"/>
            </w:tcBorders>
            <w:shd w:val="clear" w:color="auto" w:fill="FFFFFF"/>
            <w:noWrap/>
          </w:tcPr>
          <w:p w:rsidR="001941DC" w:rsidRPr="001941DC" w:rsidRDefault="001941DC" w:rsidP="001941DC">
            <w:r w:rsidRPr="001941DC">
              <w:lastRenderedPageBreak/>
              <w:t>4</w:t>
            </w:r>
          </w:p>
        </w:tc>
        <w:tc>
          <w:tcPr>
            <w:tcW w:w="2063" w:type="pct"/>
            <w:gridSpan w:val="2"/>
            <w:tcBorders>
              <w:top w:val="single" w:sz="4" w:space="0" w:color="auto"/>
              <w:left w:val="single" w:sz="4" w:space="0" w:color="auto"/>
              <w:bottom w:val="single" w:sz="4" w:space="0" w:color="auto"/>
              <w:right w:val="single" w:sz="4" w:space="0" w:color="auto"/>
            </w:tcBorders>
            <w:shd w:val="clear" w:color="auto" w:fill="FFFFFF"/>
          </w:tcPr>
          <w:p w:rsidR="001941DC" w:rsidRPr="001941DC" w:rsidRDefault="001941DC" w:rsidP="001941DC">
            <w:r w:rsidRPr="001941DC">
              <w:t>Количество благоустроенных дворовых территорий многоквартирных домов в Бутурлиновском городском поселении</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r w:rsidRPr="001941DC">
              <w:t>Ед.</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r w:rsidRPr="001941DC">
              <w:t>22</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941DC" w:rsidRPr="001941DC" w:rsidRDefault="001941DC" w:rsidP="001941DC">
            <w:r w:rsidRPr="001941DC">
              <w:t>32</w:t>
            </w:r>
          </w:p>
        </w:tc>
        <w:tc>
          <w:tcPr>
            <w:tcW w:w="28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941DC" w:rsidRPr="001941DC" w:rsidRDefault="001941DC" w:rsidP="001941DC">
            <w:r w:rsidRPr="001941DC">
              <w:t>49</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941DC" w:rsidRPr="001941DC" w:rsidRDefault="001941DC" w:rsidP="001941DC">
            <w:r w:rsidRPr="001941DC">
              <w:t>55</w:t>
            </w:r>
          </w:p>
        </w:tc>
        <w:tc>
          <w:tcPr>
            <w:tcW w:w="29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941DC" w:rsidRPr="001941DC" w:rsidRDefault="001941DC" w:rsidP="001941DC">
            <w:r w:rsidRPr="001941DC">
              <w:t>64</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1941DC" w:rsidRPr="001941DC" w:rsidRDefault="001941DC" w:rsidP="001941DC">
            <w:r w:rsidRPr="001941DC">
              <w:t>77</w:t>
            </w:r>
          </w:p>
        </w:tc>
        <w:tc>
          <w:tcPr>
            <w:tcW w:w="289" w:type="pct"/>
            <w:tcBorders>
              <w:top w:val="single" w:sz="4" w:space="0" w:color="auto"/>
              <w:left w:val="single" w:sz="4" w:space="0" w:color="auto"/>
              <w:bottom w:val="single" w:sz="4" w:space="0" w:color="auto"/>
              <w:right w:val="single" w:sz="4" w:space="0" w:color="auto"/>
            </w:tcBorders>
            <w:shd w:val="clear" w:color="auto" w:fill="FFFFFF"/>
          </w:tcPr>
          <w:p w:rsidR="001941DC" w:rsidRPr="001941DC" w:rsidRDefault="001941DC" w:rsidP="001941DC"/>
          <w:p w:rsidR="001941DC" w:rsidRPr="001941DC" w:rsidRDefault="001941DC" w:rsidP="001941DC">
            <w:r w:rsidRPr="001941DC">
              <w:t>82</w:t>
            </w:r>
          </w:p>
        </w:tc>
      </w:tr>
      <w:tr w:rsidR="001941DC" w:rsidRPr="001941DC" w:rsidTr="001941DC">
        <w:trPr>
          <w:trHeight w:val="289"/>
        </w:trPr>
        <w:tc>
          <w:tcPr>
            <w:tcW w:w="216" w:type="pct"/>
            <w:gridSpan w:val="2"/>
            <w:tcBorders>
              <w:top w:val="single" w:sz="4" w:space="0" w:color="auto"/>
              <w:left w:val="single" w:sz="4" w:space="0" w:color="auto"/>
              <w:bottom w:val="single" w:sz="4" w:space="0" w:color="auto"/>
              <w:right w:val="nil"/>
            </w:tcBorders>
            <w:shd w:val="clear" w:color="auto" w:fill="FFFFFF"/>
            <w:noWrap/>
          </w:tcPr>
          <w:p w:rsidR="001941DC" w:rsidRPr="001941DC" w:rsidRDefault="001941DC" w:rsidP="001941DC">
            <w:r w:rsidRPr="001941DC">
              <w:t>5</w:t>
            </w:r>
          </w:p>
        </w:tc>
        <w:tc>
          <w:tcPr>
            <w:tcW w:w="2063" w:type="pct"/>
            <w:gridSpan w:val="2"/>
            <w:tcBorders>
              <w:top w:val="single" w:sz="4" w:space="0" w:color="auto"/>
              <w:left w:val="single" w:sz="4" w:space="0" w:color="auto"/>
              <w:bottom w:val="single" w:sz="4" w:space="0" w:color="auto"/>
              <w:right w:val="single" w:sz="4" w:space="0" w:color="auto"/>
            </w:tcBorders>
            <w:shd w:val="clear" w:color="auto" w:fill="FFFFFF"/>
          </w:tcPr>
          <w:p w:rsidR="001941DC" w:rsidRPr="001941DC" w:rsidRDefault="001941DC" w:rsidP="001941DC">
            <w:r w:rsidRPr="001941DC">
              <w:t>Доля проектов благоустройства общественных территорий, реализованных с трудовым участием граждан, заинтересованных организаций</w:t>
            </w:r>
          </w:p>
        </w:tc>
        <w:tc>
          <w:tcPr>
            <w:tcW w:w="433"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w:t>
            </w:r>
          </w:p>
        </w:tc>
        <w:tc>
          <w:tcPr>
            <w:tcW w:w="460"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10</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941DC" w:rsidRPr="001941DC" w:rsidRDefault="001941DC" w:rsidP="001941DC">
            <w:r w:rsidRPr="001941DC">
              <w:t>16</w:t>
            </w:r>
          </w:p>
        </w:tc>
        <w:tc>
          <w:tcPr>
            <w:tcW w:w="288" w:type="pct"/>
            <w:tcBorders>
              <w:top w:val="single" w:sz="4" w:space="0" w:color="auto"/>
              <w:left w:val="nil"/>
              <w:bottom w:val="single" w:sz="4" w:space="0" w:color="auto"/>
              <w:right w:val="single" w:sz="4" w:space="0" w:color="auto"/>
            </w:tcBorders>
            <w:shd w:val="clear" w:color="auto" w:fill="FFFFFF"/>
            <w:noWrap/>
            <w:vAlign w:val="center"/>
          </w:tcPr>
          <w:p w:rsidR="001941DC" w:rsidRPr="001941DC" w:rsidRDefault="001941DC" w:rsidP="001941DC">
            <w:r w:rsidRPr="001941DC">
              <w:t>32</w:t>
            </w:r>
          </w:p>
        </w:tc>
        <w:tc>
          <w:tcPr>
            <w:tcW w:w="333" w:type="pct"/>
            <w:tcBorders>
              <w:top w:val="single" w:sz="4" w:space="0" w:color="auto"/>
              <w:left w:val="nil"/>
              <w:bottom w:val="single" w:sz="4" w:space="0" w:color="auto"/>
              <w:right w:val="single" w:sz="4" w:space="0" w:color="auto"/>
            </w:tcBorders>
            <w:shd w:val="clear" w:color="auto" w:fill="FFFFFF"/>
            <w:noWrap/>
            <w:vAlign w:val="center"/>
          </w:tcPr>
          <w:p w:rsidR="001941DC" w:rsidRPr="001941DC" w:rsidRDefault="001941DC" w:rsidP="001941DC">
            <w:r w:rsidRPr="001941DC">
              <w:t>49</w:t>
            </w:r>
          </w:p>
        </w:tc>
        <w:tc>
          <w:tcPr>
            <w:tcW w:w="292" w:type="pct"/>
            <w:tcBorders>
              <w:top w:val="single" w:sz="4" w:space="0" w:color="auto"/>
              <w:left w:val="nil"/>
              <w:bottom w:val="single" w:sz="4" w:space="0" w:color="auto"/>
              <w:right w:val="single" w:sz="4" w:space="0" w:color="auto"/>
            </w:tcBorders>
            <w:shd w:val="clear" w:color="auto" w:fill="FFFFFF"/>
            <w:noWrap/>
            <w:vAlign w:val="center"/>
          </w:tcPr>
          <w:p w:rsidR="001941DC" w:rsidRPr="001941DC" w:rsidRDefault="001941DC" w:rsidP="001941DC">
            <w:r w:rsidRPr="001941DC">
              <w:t>69</w:t>
            </w:r>
          </w:p>
        </w:tc>
        <w:tc>
          <w:tcPr>
            <w:tcW w:w="292"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78</w:t>
            </w:r>
          </w:p>
        </w:tc>
        <w:tc>
          <w:tcPr>
            <w:tcW w:w="289" w:type="pct"/>
            <w:tcBorders>
              <w:top w:val="single" w:sz="4" w:space="0" w:color="auto"/>
              <w:left w:val="nil"/>
              <w:bottom w:val="single" w:sz="4" w:space="0" w:color="auto"/>
              <w:right w:val="single" w:sz="4" w:space="0" w:color="auto"/>
            </w:tcBorders>
            <w:shd w:val="clear" w:color="auto" w:fill="FFFFFF"/>
          </w:tcPr>
          <w:p w:rsidR="001941DC" w:rsidRPr="001941DC" w:rsidRDefault="001941DC" w:rsidP="001941DC"/>
          <w:p w:rsidR="001941DC" w:rsidRPr="001941DC" w:rsidRDefault="001941DC" w:rsidP="001941DC">
            <w:r w:rsidRPr="001941DC">
              <w:t>100</w:t>
            </w:r>
          </w:p>
        </w:tc>
      </w:tr>
      <w:tr w:rsidR="001941DC" w:rsidRPr="001941DC" w:rsidTr="001941DC">
        <w:trPr>
          <w:trHeight w:val="253"/>
        </w:trPr>
        <w:tc>
          <w:tcPr>
            <w:tcW w:w="216" w:type="pct"/>
            <w:gridSpan w:val="2"/>
            <w:tcBorders>
              <w:top w:val="single" w:sz="4" w:space="0" w:color="auto"/>
              <w:left w:val="single" w:sz="4" w:space="0" w:color="auto"/>
              <w:bottom w:val="single" w:sz="4" w:space="0" w:color="auto"/>
              <w:right w:val="nil"/>
            </w:tcBorders>
            <w:shd w:val="clear" w:color="auto" w:fill="FFFFFF"/>
            <w:noWrap/>
          </w:tcPr>
          <w:p w:rsidR="001941DC" w:rsidRPr="001941DC" w:rsidRDefault="001941DC" w:rsidP="001941DC">
            <w:r w:rsidRPr="001941DC">
              <w:t>6</w:t>
            </w:r>
          </w:p>
        </w:tc>
        <w:tc>
          <w:tcPr>
            <w:tcW w:w="2063" w:type="pct"/>
            <w:gridSpan w:val="2"/>
            <w:tcBorders>
              <w:top w:val="single" w:sz="4" w:space="0" w:color="auto"/>
              <w:left w:val="single" w:sz="4" w:space="0" w:color="auto"/>
              <w:bottom w:val="single" w:sz="4" w:space="0" w:color="auto"/>
              <w:right w:val="single" w:sz="4" w:space="0" w:color="auto"/>
            </w:tcBorders>
            <w:shd w:val="clear" w:color="auto" w:fill="FFFFFF"/>
          </w:tcPr>
          <w:p w:rsidR="001941DC" w:rsidRPr="001941DC" w:rsidRDefault="001941DC" w:rsidP="001941DC">
            <w:r w:rsidRPr="001941DC">
              <w:t>Количество благоустроенных общественных территорий в Бутурлиновском городском поселении</w:t>
            </w:r>
          </w:p>
        </w:tc>
        <w:tc>
          <w:tcPr>
            <w:tcW w:w="433"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Ед.</w:t>
            </w:r>
          </w:p>
        </w:tc>
        <w:tc>
          <w:tcPr>
            <w:tcW w:w="460"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6</w:t>
            </w:r>
          </w:p>
        </w:tc>
        <w:tc>
          <w:tcPr>
            <w:tcW w:w="3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941DC" w:rsidRPr="001941DC" w:rsidRDefault="001941DC" w:rsidP="001941DC">
            <w:r w:rsidRPr="001941DC">
              <w:t>6,8</w:t>
            </w:r>
          </w:p>
        </w:tc>
        <w:tc>
          <w:tcPr>
            <w:tcW w:w="288" w:type="pct"/>
            <w:tcBorders>
              <w:top w:val="single" w:sz="4" w:space="0" w:color="auto"/>
              <w:left w:val="nil"/>
              <w:bottom w:val="single" w:sz="4" w:space="0" w:color="auto"/>
              <w:right w:val="single" w:sz="4" w:space="0" w:color="auto"/>
            </w:tcBorders>
            <w:shd w:val="clear" w:color="auto" w:fill="FFFFFF"/>
            <w:noWrap/>
            <w:vAlign w:val="center"/>
          </w:tcPr>
          <w:p w:rsidR="001941DC" w:rsidRPr="001941DC" w:rsidRDefault="001941DC" w:rsidP="001941DC">
            <w:r w:rsidRPr="001941DC">
              <w:t>7,9</w:t>
            </w:r>
          </w:p>
        </w:tc>
        <w:tc>
          <w:tcPr>
            <w:tcW w:w="333" w:type="pct"/>
            <w:tcBorders>
              <w:top w:val="single" w:sz="4" w:space="0" w:color="auto"/>
              <w:left w:val="nil"/>
              <w:bottom w:val="single" w:sz="4" w:space="0" w:color="auto"/>
              <w:right w:val="single" w:sz="4" w:space="0" w:color="auto"/>
            </w:tcBorders>
            <w:shd w:val="clear" w:color="auto" w:fill="FFFFFF"/>
            <w:noWrap/>
            <w:vAlign w:val="center"/>
          </w:tcPr>
          <w:p w:rsidR="001941DC" w:rsidRPr="001941DC" w:rsidRDefault="001941DC" w:rsidP="001941DC">
            <w:r w:rsidRPr="001941DC">
              <w:t>8,6</w:t>
            </w:r>
          </w:p>
        </w:tc>
        <w:tc>
          <w:tcPr>
            <w:tcW w:w="292" w:type="pct"/>
            <w:tcBorders>
              <w:top w:val="single" w:sz="4" w:space="0" w:color="auto"/>
              <w:left w:val="nil"/>
              <w:bottom w:val="single" w:sz="4" w:space="0" w:color="auto"/>
              <w:right w:val="single" w:sz="4" w:space="0" w:color="auto"/>
            </w:tcBorders>
            <w:shd w:val="clear" w:color="auto" w:fill="FFFFFF"/>
            <w:noWrap/>
            <w:vAlign w:val="center"/>
          </w:tcPr>
          <w:p w:rsidR="001941DC" w:rsidRPr="001941DC" w:rsidRDefault="001941DC" w:rsidP="001941DC">
            <w:r w:rsidRPr="001941DC">
              <w:t>9,6</w:t>
            </w:r>
          </w:p>
        </w:tc>
        <w:tc>
          <w:tcPr>
            <w:tcW w:w="292" w:type="pct"/>
            <w:tcBorders>
              <w:top w:val="single" w:sz="4" w:space="0" w:color="auto"/>
              <w:left w:val="nil"/>
              <w:bottom w:val="single" w:sz="4" w:space="0" w:color="auto"/>
              <w:right w:val="single" w:sz="4" w:space="0" w:color="auto"/>
            </w:tcBorders>
            <w:shd w:val="clear" w:color="auto" w:fill="FFFFFF"/>
            <w:vAlign w:val="center"/>
          </w:tcPr>
          <w:p w:rsidR="001941DC" w:rsidRPr="001941DC" w:rsidRDefault="001941DC" w:rsidP="001941DC">
            <w:r w:rsidRPr="001941DC">
              <w:t>10</w:t>
            </w:r>
          </w:p>
        </w:tc>
        <w:tc>
          <w:tcPr>
            <w:tcW w:w="289" w:type="pct"/>
            <w:tcBorders>
              <w:top w:val="single" w:sz="4" w:space="0" w:color="auto"/>
              <w:left w:val="nil"/>
              <w:bottom w:val="single" w:sz="4" w:space="0" w:color="auto"/>
              <w:right w:val="single" w:sz="4" w:space="0" w:color="auto"/>
            </w:tcBorders>
            <w:shd w:val="clear" w:color="auto" w:fill="FFFFFF"/>
          </w:tcPr>
          <w:p w:rsidR="001941DC" w:rsidRPr="001941DC" w:rsidRDefault="001941DC" w:rsidP="001941DC">
            <w:r w:rsidRPr="001941DC">
              <w:t>11</w:t>
            </w:r>
          </w:p>
        </w:tc>
      </w:tr>
    </w:tbl>
    <w:p w:rsidR="001941DC" w:rsidRPr="001941DC" w:rsidRDefault="001941DC" w:rsidP="001941DC">
      <w:r w:rsidRPr="001941DC">
        <w:br w:type="page"/>
      </w:r>
      <w:r w:rsidRPr="001941DC">
        <w:lastRenderedPageBreak/>
        <w:t xml:space="preserve">                                                                                                                                                                              Приложение 2</w:t>
      </w:r>
    </w:p>
    <w:p w:rsidR="001941DC" w:rsidRPr="001941DC" w:rsidRDefault="001941DC" w:rsidP="001941DC">
      <w:r w:rsidRPr="001941DC">
        <w:t xml:space="preserve">                                                                                                     </w:t>
      </w:r>
      <w:r>
        <w:t xml:space="preserve">                                                                       </w:t>
      </w:r>
      <w:r w:rsidRPr="001941DC">
        <w:t xml:space="preserve">  к муниципальной программе </w:t>
      </w:r>
    </w:p>
    <w:p w:rsidR="001941DC" w:rsidRPr="001941DC" w:rsidRDefault="001941DC" w:rsidP="001941DC">
      <w:r w:rsidRPr="001941DC">
        <w:t xml:space="preserve">                                                                                                                                        </w:t>
      </w:r>
      <w:r>
        <w:t xml:space="preserve">                                     </w:t>
      </w:r>
      <w:r w:rsidRPr="001941DC">
        <w:t xml:space="preserve"> Бутурлиновского городского поселения </w:t>
      </w:r>
    </w:p>
    <w:p w:rsidR="001941DC" w:rsidRPr="001941DC" w:rsidRDefault="001941DC" w:rsidP="001941DC"/>
    <w:p w:rsidR="001941DC" w:rsidRPr="001941DC" w:rsidRDefault="001941DC" w:rsidP="001941DC">
      <w:pPr>
        <w:rPr>
          <w:b/>
          <w:bCs/>
        </w:rPr>
      </w:pPr>
      <w:r w:rsidRPr="001941DC">
        <w:rPr>
          <w:b/>
        </w:rPr>
        <w:t xml:space="preserve">Перечень основных мероприятий </w:t>
      </w:r>
      <w:r w:rsidRPr="001941DC">
        <w:rPr>
          <w:b/>
          <w:bCs/>
        </w:rPr>
        <w:t>муниципальной программы Бутурлиновского городского поселения Бутурлиновского муниципального района Воронежской области «</w:t>
      </w:r>
      <w:r w:rsidRPr="001941DC">
        <w:rPr>
          <w:b/>
        </w:rPr>
        <w:t xml:space="preserve">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w:t>
      </w:r>
      <w:r w:rsidRPr="001941DC">
        <w:rPr>
          <w:b/>
          <w:bCs/>
        </w:rPr>
        <w:t>и их значениях</w:t>
      </w:r>
    </w:p>
    <w:p w:rsidR="001941DC" w:rsidRPr="001941DC" w:rsidRDefault="001941DC" w:rsidP="001941D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580"/>
        <w:gridCol w:w="1919"/>
        <w:gridCol w:w="99"/>
        <w:gridCol w:w="2073"/>
        <w:gridCol w:w="1622"/>
        <w:gridCol w:w="1637"/>
        <w:gridCol w:w="2408"/>
        <w:gridCol w:w="90"/>
        <w:gridCol w:w="1669"/>
        <w:gridCol w:w="61"/>
        <w:gridCol w:w="2402"/>
      </w:tblGrid>
      <w:tr w:rsidR="001941DC" w:rsidRPr="001941DC" w:rsidTr="001941DC">
        <w:tc>
          <w:tcPr>
            <w:tcW w:w="199" w:type="pct"/>
            <w:vMerge w:val="restart"/>
          </w:tcPr>
          <w:p w:rsidR="001941DC" w:rsidRPr="001941DC" w:rsidRDefault="001941DC" w:rsidP="001941DC">
            <w:r w:rsidRPr="001941DC">
              <w:t>№ п/п</w:t>
            </w:r>
          </w:p>
        </w:tc>
        <w:tc>
          <w:tcPr>
            <w:tcW w:w="693" w:type="pct"/>
            <w:gridSpan w:val="2"/>
            <w:vMerge w:val="restart"/>
          </w:tcPr>
          <w:p w:rsidR="001941DC" w:rsidRPr="001941DC" w:rsidRDefault="001941DC" w:rsidP="001941DC">
            <w:r w:rsidRPr="001941DC">
              <w:t>Номер и наименование основного мероприятия</w:t>
            </w:r>
          </w:p>
        </w:tc>
        <w:tc>
          <w:tcPr>
            <w:tcW w:w="712" w:type="pct"/>
            <w:vMerge w:val="restart"/>
          </w:tcPr>
          <w:p w:rsidR="001941DC" w:rsidRPr="001941DC" w:rsidRDefault="001941DC" w:rsidP="001941DC">
            <w:r w:rsidRPr="001941DC">
              <w:t>Ответственный исполнитель</w:t>
            </w:r>
          </w:p>
        </w:tc>
        <w:tc>
          <w:tcPr>
            <w:tcW w:w="1119" w:type="pct"/>
            <w:gridSpan w:val="2"/>
          </w:tcPr>
          <w:p w:rsidR="001941DC" w:rsidRPr="001941DC" w:rsidRDefault="001941DC" w:rsidP="001941DC">
            <w:r w:rsidRPr="001941DC">
              <w:t>Срок</w:t>
            </w:r>
          </w:p>
        </w:tc>
        <w:tc>
          <w:tcPr>
            <w:tcW w:w="827" w:type="pct"/>
            <w:vMerge w:val="restart"/>
          </w:tcPr>
          <w:p w:rsidR="001941DC" w:rsidRPr="001941DC" w:rsidRDefault="001941DC" w:rsidP="001941DC">
            <w:r w:rsidRPr="001941DC">
              <w:t>Ожидаемый непосредственный результат (краткое описание)</w:t>
            </w:r>
          </w:p>
        </w:tc>
        <w:tc>
          <w:tcPr>
            <w:tcW w:w="604" w:type="pct"/>
            <w:gridSpan w:val="2"/>
            <w:vMerge w:val="restart"/>
          </w:tcPr>
          <w:p w:rsidR="001941DC" w:rsidRPr="001941DC" w:rsidRDefault="001941DC" w:rsidP="001941DC">
            <w:r w:rsidRPr="001941DC">
              <w:t>Основные направления реализации</w:t>
            </w:r>
          </w:p>
        </w:tc>
        <w:tc>
          <w:tcPr>
            <w:tcW w:w="846" w:type="pct"/>
            <w:gridSpan w:val="2"/>
            <w:vMerge w:val="restart"/>
          </w:tcPr>
          <w:p w:rsidR="001941DC" w:rsidRPr="001941DC" w:rsidRDefault="001941DC" w:rsidP="001941DC">
            <w:r w:rsidRPr="001941DC">
              <w:t>Связь с показателями Программы (подпрограммы)</w:t>
            </w:r>
          </w:p>
        </w:tc>
      </w:tr>
      <w:tr w:rsidR="001941DC" w:rsidRPr="001941DC" w:rsidTr="001941DC">
        <w:tc>
          <w:tcPr>
            <w:tcW w:w="199" w:type="pct"/>
            <w:vMerge/>
          </w:tcPr>
          <w:p w:rsidR="001941DC" w:rsidRPr="001941DC" w:rsidRDefault="001941DC" w:rsidP="001941DC"/>
        </w:tc>
        <w:tc>
          <w:tcPr>
            <w:tcW w:w="693" w:type="pct"/>
            <w:gridSpan w:val="2"/>
            <w:vMerge/>
          </w:tcPr>
          <w:p w:rsidR="001941DC" w:rsidRPr="001941DC" w:rsidRDefault="001941DC" w:rsidP="001941DC"/>
        </w:tc>
        <w:tc>
          <w:tcPr>
            <w:tcW w:w="712" w:type="pct"/>
            <w:vMerge/>
          </w:tcPr>
          <w:p w:rsidR="001941DC" w:rsidRPr="001941DC" w:rsidRDefault="001941DC" w:rsidP="001941DC"/>
        </w:tc>
        <w:tc>
          <w:tcPr>
            <w:tcW w:w="557" w:type="pct"/>
          </w:tcPr>
          <w:p w:rsidR="001941DC" w:rsidRPr="001941DC" w:rsidRDefault="001941DC" w:rsidP="001941DC">
            <w:r w:rsidRPr="001941DC">
              <w:t>начала реализации</w:t>
            </w:r>
          </w:p>
        </w:tc>
        <w:tc>
          <w:tcPr>
            <w:tcW w:w="562" w:type="pct"/>
          </w:tcPr>
          <w:p w:rsidR="001941DC" w:rsidRPr="001941DC" w:rsidRDefault="001941DC" w:rsidP="001941DC">
            <w:r w:rsidRPr="001941DC">
              <w:t>окончания реализации</w:t>
            </w:r>
          </w:p>
        </w:tc>
        <w:tc>
          <w:tcPr>
            <w:tcW w:w="827" w:type="pct"/>
            <w:vMerge/>
          </w:tcPr>
          <w:p w:rsidR="001941DC" w:rsidRPr="001941DC" w:rsidRDefault="001941DC" w:rsidP="001941DC"/>
        </w:tc>
        <w:tc>
          <w:tcPr>
            <w:tcW w:w="604" w:type="pct"/>
            <w:gridSpan w:val="2"/>
            <w:vMerge/>
          </w:tcPr>
          <w:p w:rsidR="001941DC" w:rsidRPr="001941DC" w:rsidRDefault="001941DC" w:rsidP="001941DC"/>
        </w:tc>
        <w:tc>
          <w:tcPr>
            <w:tcW w:w="846" w:type="pct"/>
            <w:gridSpan w:val="2"/>
            <w:vMerge/>
          </w:tcPr>
          <w:p w:rsidR="001941DC" w:rsidRPr="001941DC" w:rsidRDefault="001941DC" w:rsidP="001941DC"/>
        </w:tc>
      </w:tr>
      <w:tr w:rsidR="001941DC" w:rsidRPr="001941DC" w:rsidTr="001941DC">
        <w:trPr>
          <w:trHeight w:val="155"/>
        </w:trPr>
        <w:tc>
          <w:tcPr>
            <w:tcW w:w="199" w:type="pct"/>
          </w:tcPr>
          <w:p w:rsidR="001941DC" w:rsidRPr="001941DC" w:rsidRDefault="001941DC" w:rsidP="001941DC">
            <w:r w:rsidRPr="001941DC">
              <w:t>1</w:t>
            </w:r>
          </w:p>
        </w:tc>
        <w:tc>
          <w:tcPr>
            <w:tcW w:w="693" w:type="pct"/>
            <w:gridSpan w:val="2"/>
          </w:tcPr>
          <w:p w:rsidR="001941DC" w:rsidRPr="001941DC" w:rsidRDefault="001941DC" w:rsidP="001941DC">
            <w:r w:rsidRPr="001941DC">
              <w:t>2</w:t>
            </w:r>
          </w:p>
        </w:tc>
        <w:tc>
          <w:tcPr>
            <w:tcW w:w="712" w:type="pct"/>
          </w:tcPr>
          <w:p w:rsidR="001941DC" w:rsidRPr="001941DC" w:rsidRDefault="001941DC" w:rsidP="001941DC">
            <w:r w:rsidRPr="001941DC">
              <w:t>3</w:t>
            </w:r>
          </w:p>
        </w:tc>
        <w:tc>
          <w:tcPr>
            <w:tcW w:w="557" w:type="pct"/>
          </w:tcPr>
          <w:p w:rsidR="001941DC" w:rsidRPr="001941DC" w:rsidRDefault="001941DC" w:rsidP="001941DC">
            <w:r w:rsidRPr="001941DC">
              <w:t>4</w:t>
            </w:r>
          </w:p>
        </w:tc>
        <w:tc>
          <w:tcPr>
            <w:tcW w:w="562" w:type="pct"/>
          </w:tcPr>
          <w:p w:rsidR="001941DC" w:rsidRPr="001941DC" w:rsidRDefault="001941DC" w:rsidP="001941DC">
            <w:r w:rsidRPr="001941DC">
              <w:t>5</w:t>
            </w:r>
          </w:p>
        </w:tc>
        <w:tc>
          <w:tcPr>
            <w:tcW w:w="827" w:type="pct"/>
          </w:tcPr>
          <w:p w:rsidR="001941DC" w:rsidRPr="001941DC" w:rsidRDefault="001941DC" w:rsidP="001941DC">
            <w:r w:rsidRPr="001941DC">
              <w:t>6</w:t>
            </w:r>
          </w:p>
        </w:tc>
        <w:tc>
          <w:tcPr>
            <w:tcW w:w="604" w:type="pct"/>
            <w:gridSpan w:val="2"/>
          </w:tcPr>
          <w:p w:rsidR="001941DC" w:rsidRPr="001941DC" w:rsidRDefault="001941DC" w:rsidP="001941DC">
            <w:r w:rsidRPr="001941DC">
              <w:t>7</w:t>
            </w:r>
          </w:p>
        </w:tc>
        <w:tc>
          <w:tcPr>
            <w:tcW w:w="846" w:type="pct"/>
            <w:gridSpan w:val="2"/>
          </w:tcPr>
          <w:p w:rsidR="001941DC" w:rsidRPr="001941DC" w:rsidRDefault="001941DC" w:rsidP="001941DC">
            <w:r w:rsidRPr="001941DC">
              <w:t>8</w:t>
            </w:r>
          </w:p>
        </w:tc>
      </w:tr>
      <w:tr w:rsidR="001941DC" w:rsidRPr="001941DC" w:rsidTr="001941DC">
        <w:tc>
          <w:tcPr>
            <w:tcW w:w="199" w:type="pct"/>
          </w:tcPr>
          <w:p w:rsidR="001941DC" w:rsidRPr="001941DC" w:rsidRDefault="001941DC" w:rsidP="001941DC"/>
        </w:tc>
        <w:tc>
          <w:tcPr>
            <w:tcW w:w="4801" w:type="pct"/>
            <w:gridSpan w:val="10"/>
          </w:tcPr>
          <w:p w:rsidR="001941DC" w:rsidRPr="001941DC" w:rsidRDefault="001941DC" w:rsidP="001941DC">
            <w:r w:rsidRPr="001941DC">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w:t>
            </w:r>
          </w:p>
        </w:tc>
      </w:tr>
      <w:tr w:rsidR="001941DC" w:rsidRPr="001941DC" w:rsidTr="001941DC">
        <w:tc>
          <w:tcPr>
            <w:tcW w:w="199" w:type="pct"/>
          </w:tcPr>
          <w:p w:rsidR="001941DC" w:rsidRPr="001941DC" w:rsidRDefault="001941DC" w:rsidP="001941DC"/>
        </w:tc>
        <w:tc>
          <w:tcPr>
            <w:tcW w:w="4801" w:type="pct"/>
            <w:gridSpan w:val="10"/>
          </w:tcPr>
          <w:p w:rsidR="001941DC" w:rsidRPr="001941DC" w:rsidRDefault="001941DC" w:rsidP="001941DC">
            <w:r w:rsidRPr="001941DC">
              <w:t>Цель. Повышение качества и комфорта городской среды на территории Бутурлиновского городского поселения</w:t>
            </w:r>
          </w:p>
        </w:tc>
      </w:tr>
      <w:tr w:rsidR="001941DC" w:rsidRPr="001941DC" w:rsidTr="001941DC">
        <w:tc>
          <w:tcPr>
            <w:tcW w:w="199" w:type="pct"/>
          </w:tcPr>
          <w:p w:rsidR="001941DC" w:rsidRPr="001941DC" w:rsidRDefault="001941DC" w:rsidP="001941DC">
            <w:r w:rsidRPr="001941DC">
              <w:t>1</w:t>
            </w:r>
          </w:p>
        </w:tc>
        <w:tc>
          <w:tcPr>
            <w:tcW w:w="4801" w:type="pct"/>
            <w:gridSpan w:val="10"/>
          </w:tcPr>
          <w:p w:rsidR="001941DC" w:rsidRPr="001941DC" w:rsidRDefault="001941DC" w:rsidP="001941DC">
            <w:r w:rsidRPr="001941DC">
              <w:t>Задача 1. Обеспечение проведения мероприятий по благоустройству  дворовых территорий многоквартирных домов Бутурлиновского городского поселения Бутурлиновского муниципального района Воронежской области.</w:t>
            </w:r>
          </w:p>
        </w:tc>
      </w:tr>
      <w:tr w:rsidR="001941DC" w:rsidRPr="001941DC" w:rsidTr="001941DC">
        <w:tc>
          <w:tcPr>
            <w:tcW w:w="199" w:type="pct"/>
          </w:tcPr>
          <w:p w:rsidR="001941DC" w:rsidRPr="001941DC" w:rsidRDefault="001941DC" w:rsidP="001941DC">
            <w:r w:rsidRPr="001941DC">
              <w:t>1.1.</w:t>
            </w:r>
          </w:p>
        </w:tc>
        <w:tc>
          <w:tcPr>
            <w:tcW w:w="693" w:type="pct"/>
            <w:gridSpan w:val="2"/>
          </w:tcPr>
          <w:p w:rsidR="001941DC" w:rsidRPr="001941DC" w:rsidRDefault="001941DC" w:rsidP="001941DC">
            <w:pPr>
              <w:rPr>
                <w:b/>
                <w:bCs/>
              </w:rPr>
            </w:pPr>
            <w:r w:rsidRPr="001941DC">
              <w:t xml:space="preserve">Основное мероприятие 1.1. </w:t>
            </w:r>
            <w:r w:rsidRPr="001941DC">
              <w:rPr>
                <w:bCs/>
              </w:rPr>
              <w:t xml:space="preserve">Благоустройство дворовых территорий многоквартирных домов в </w:t>
            </w:r>
            <w:r w:rsidRPr="001941DC">
              <w:t>Бутурлиновском городском поселении</w:t>
            </w:r>
          </w:p>
        </w:tc>
        <w:tc>
          <w:tcPr>
            <w:tcW w:w="712" w:type="pct"/>
          </w:tcPr>
          <w:p w:rsidR="001941DC" w:rsidRPr="001941DC" w:rsidRDefault="001941DC" w:rsidP="001941DC">
            <w:r w:rsidRPr="001941DC">
              <w:t xml:space="preserve">Администрация Бутурлиновского городского поселения Бутурлиновского муниципального района Воронежской области </w:t>
            </w:r>
          </w:p>
        </w:tc>
        <w:tc>
          <w:tcPr>
            <w:tcW w:w="557" w:type="pct"/>
          </w:tcPr>
          <w:p w:rsidR="001941DC" w:rsidRPr="001941DC" w:rsidRDefault="001941DC" w:rsidP="001941DC">
            <w:r w:rsidRPr="001941DC">
              <w:t>2018 год</w:t>
            </w:r>
          </w:p>
        </w:tc>
        <w:tc>
          <w:tcPr>
            <w:tcW w:w="562" w:type="pct"/>
          </w:tcPr>
          <w:p w:rsidR="001941DC" w:rsidRPr="001941DC" w:rsidRDefault="001941DC" w:rsidP="001941DC">
            <w:r w:rsidRPr="001941DC">
              <w:t>2023 год</w:t>
            </w:r>
          </w:p>
        </w:tc>
        <w:tc>
          <w:tcPr>
            <w:tcW w:w="858" w:type="pct"/>
            <w:gridSpan w:val="2"/>
          </w:tcPr>
          <w:p w:rsidR="001941DC" w:rsidRPr="001941DC" w:rsidRDefault="001941DC" w:rsidP="001941DC">
            <w:r w:rsidRPr="001941DC">
              <w:t>Благоустройство дворовых территорий многоквартирных домов согласно минимальному перечню работ</w:t>
            </w:r>
          </w:p>
        </w:tc>
        <w:tc>
          <w:tcPr>
            <w:tcW w:w="594" w:type="pct"/>
            <w:gridSpan w:val="2"/>
          </w:tcPr>
          <w:p w:rsidR="001941DC" w:rsidRPr="001941DC" w:rsidRDefault="001941DC" w:rsidP="001941DC"/>
        </w:tc>
        <w:tc>
          <w:tcPr>
            <w:tcW w:w="825" w:type="pct"/>
          </w:tcPr>
          <w:p w:rsidR="001941DC" w:rsidRPr="001941DC" w:rsidRDefault="001941DC" w:rsidP="001941DC">
            <w:r w:rsidRPr="001941DC">
              <w:t>Показатель 1. Доля благоустроенных дворовых территорий многоквартирных домов в Бутурлиновском городском поселении от общего количества дворовых территорий многоквартирных домов в Бутурлиновском городском поселении.</w:t>
            </w:r>
          </w:p>
          <w:p w:rsidR="001941DC" w:rsidRPr="001941DC" w:rsidRDefault="001941DC" w:rsidP="001941DC">
            <w:r w:rsidRPr="001941DC">
              <w:lastRenderedPageBreak/>
              <w:t>Показатель 2. Доля населения, проживающего в жилом фонде с благоустроенными дворовыми территориями многоквартирных домов в Бутурлиновском городском поселении от общей численности населения муниципального образования.</w:t>
            </w:r>
          </w:p>
          <w:p w:rsidR="001941DC" w:rsidRPr="001941DC" w:rsidRDefault="001941DC" w:rsidP="001941DC">
            <w:r w:rsidRPr="001941DC">
              <w:t>Показатель 3. Количество благоустроенных дворовых территорий многоквартирных домов в Бутурлиновском городском поселении.</w:t>
            </w:r>
          </w:p>
        </w:tc>
      </w:tr>
      <w:tr w:rsidR="001941DC" w:rsidRPr="001941DC" w:rsidTr="001941DC">
        <w:trPr>
          <w:trHeight w:val="329"/>
        </w:trPr>
        <w:tc>
          <w:tcPr>
            <w:tcW w:w="199" w:type="pct"/>
          </w:tcPr>
          <w:p w:rsidR="001941DC" w:rsidRPr="001941DC" w:rsidRDefault="001941DC" w:rsidP="001941DC">
            <w:r w:rsidRPr="001941DC">
              <w:lastRenderedPageBreak/>
              <w:t>2</w:t>
            </w:r>
          </w:p>
        </w:tc>
        <w:tc>
          <w:tcPr>
            <w:tcW w:w="4801" w:type="pct"/>
            <w:gridSpan w:val="10"/>
            <w:vAlign w:val="bottom"/>
          </w:tcPr>
          <w:p w:rsidR="001941DC" w:rsidRPr="001941DC" w:rsidRDefault="001941DC" w:rsidP="001941DC">
            <w:r w:rsidRPr="001941DC">
              <w:t>Задача 2. Обеспечение проведения мероприятий по благоустройству  общественных территорий Бутурлиновского городского поселения Бутурлиновского муниципального района Воронежской области.</w:t>
            </w:r>
          </w:p>
        </w:tc>
      </w:tr>
      <w:tr w:rsidR="001941DC" w:rsidRPr="001941DC" w:rsidTr="001941DC">
        <w:tc>
          <w:tcPr>
            <w:tcW w:w="199" w:type="pct"/>
          </w:tcPr>
          <w:p w:rsidR="001941DC" w:rsidRPr="001941DC" w:rsidRDefault="001941DC" w:rsidP="001941DC">
            <w:r w:rsidRPr="001941DC">
              <w:t>2.1.</w:t>
            </w:r>
          </w:p>
        </w:tc>
        <w:tc>
          <w:tcPr>
            <w:tcW w:w="659" w:type="pct"/>
          </w:tcPr>
          <w:p w:rsidR="001941DC" w:rsidRPr="001941DC" w:rsidRDefault="001941DC" w:rsidP="001941DC">
            <w:pPr>
              <w:rPr>
                <w:b/>
                <w:bCs/>
              </w:rPr>
            </w:pPr>
            <w:r w:rsidRPr="001941DC">
              <w:t>Основное мероприятие 2.1.</w:t>
            </w:r>
            <w:r w:rsidRPr="001941DC">
              <w:rPr>
                <w:b/>
                <w:bCs/>
              </w:rPr>
              <w:t xml:space="preserve"> </w:t>
            </w:r>
            <w:r w:rsidRPr="001941DC">
              <w:rPr>
                <w:bCs/>
              </w:rPr>
              <w:t xml:space="preserve">Благоустройство общественных территорий в </w:t>
            </w:r>
            <w:r w:rsidRPr="001941DC">
              <w:t xml:space="preserve">Бутурлиновском </w:t>
            </w:r>
            <w:r w:rsidRPr="001941DC">
              <w:lastRenderedPageBreak/>
              <w:t>городском поселении</w:t>
            </w:r>
          </w:p>
        </w:tc>
        <w:tc>
          <w:tcPr>
            <w:tcW w:w="746" w:type="pct"/>
            <w:gridSpan w:val="2"/>
          </w:tcPr>
          <w:p w:rsidR="001941DC" w:rsidRPr="001941DC" w:rsidRDefault="001941DC" w:rsidP="001941DC">
            <w:r w:rsidRPr="001941DC">
              <w:lastRenderedPageBreak/>
              <w:t xml:space="preserve">Администрация Бутурлиновского городского поселения Бутурлиновского муниципального района </w:t>
            </w:r>
            <w:r w:rsidRPr="001941DC">
              <w:lastRenderedPageBreak/>
              <w:t xml:space="preserve">Воронежской области </w:t>
            </w:r>
          </w:p>
        </w:tc>
        <w:tc>
          <w:tcPr>
            <w:tcW w:w="557" w:type="pct"/>
          </w:tcPr>
          <w:p w:rsidR="001941DC" w:rsidRPr="001941DC" w:rsidRDefault="001941DC" w:rsidP="001941DC">
            <w:r w:rsidRPr="001941DC">
              <w:lastRenderedPageBreak/>
              <w:t>2018 год</w:t>
            </w:r>
          </w:p>
        </w:tc>
        <w:tc>
          <w:tcPr>
            <w:tcW w:w="562" w:type="pct"/>
          </w:tcPr>
          <w:p w:rsidR="001941DC" w:rsidRPr="001941DC" w:rsidRDefault="001941DC" w:rsidP="001941DC">
            <w:r w:rsidRPr="001941DC">
              <w:t>2023 год</w:t>
            </w:r>
          </w:p>
        </w:tc>
        <w:tc>
          <w:tcPr>
            <w:tcW w:w="858" w:type="pct"/>
            <w:gridSpan w:val="2"/>
          </w:tcPr>
          <w:p w:rsidR="001941DC" w:rsidRPr="001941DC" w:rsidRDefault="001941DC" w:rsidP="001941DC">
            <w:r w:rsidRPr="001941DC">
              <w:t xml:space="preserve">Благоустройство общественных территорий </w:t>
            </w:r>
          </w:p>
        </w:tc>
        <w:tc>
          <w:tcPr>
            <w:tcW w:w="594" w:type="pct"/>
            <w:gridSpan w:val="2"/>
          </w:tcPr>
          <w:p w:rsidR="001941DC" w:rsidRPr="001941DC" w:rsidRDefault="001941DC" w:rsidP="001941DC"/>
        </w:tc>
        <w:tc>
          <w:tcPr>
            <w:tcW w:w="825" w:type="pct"/>
          </w:tcPr>
          <w:p w:rsidR="001941DC" w:rsidRPr="001941DC" w:rsidRDefault="001941DC" w:rsidP="001941DC">
            <w:r w:rsidRPr="001941DC">
              <w:t xml:space="preserve">Показатель 1. Доля благоустроенных общественных территорий в Бутурлиновском городском поселении от общего количества </w:t>
            </w:r>
            <w:r w:rsidRPr="001941DC">
              <w:lastRenderedPageBreak/>
              <w:t>общественных территорий в Бутурлиновском городском поселении.</w:t>
            </w:r>
          </w:p>
          <w:p w:rsidR="001941DC" w:rsidRPr="001941DC" w:rsidRDefault="001941DC" w:rsidP="001941DC">
            <w:r w:rsidRPr="001941DC">
              <w:t>Показатель 2. Доля проектов благоустройства общественных территорий, реализованных с трудовым участием граждан, заинтересованных организаций.</w:t>
            </w:r>
          </w:p>
          <w:p w:rsidR="001941DC" w:rsidRPr="001941DC" w:rsidRDefault="001941DC" w:rsidP="001941DC">
            <w:r w:rsidRPr="001941DC">
              <w:t>Показатель 3. Количество благоустроенных общественных территорий в Бутурлиновском городском поселении.</w:t>
            </w:r>
          </w:p>
        </w:tc>
      </w:tr>
    </w:tbl>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r>
        <w:lastRenderedPageBreak/>
        <w:t xml:space="preserve">                                                                                                                                                                                          </w:t>
      </w:r>
      <w:r w:rsidRPr="001941DC">
        <w:t>Приложение 3</w:t>
      </w:r>
    </w:p>
    <w:p w:rsidR="001941DC" w:rsidRPr="001941DC" w:rsidRDefault="001941DC" w:rsidP="001941DC">
      <w:r>
        <w:t xml:space="preserve">                                                                                                                            </w:t>
      </w:r>
      <w:r w:rsidRPr="001941DC">
        <w:t xml:space="preserve">к муниципальной программе Бутурлиновского городского поселения </w:t>
      </w:r>
    </w:p>
    <w:p w:rsidR="001941DC" w:rsidRPr="001941DC" w:rsidRDefault="001941DC" w:rsidP="001941DC"/>
    <w:p w:rsidR="001941DC" w:rsidRPr="001941DC" w:rsidRDefault="001941DC" w:rsidP="001941DC">
      <w:pPr>
        <w:rPr>
          <w:bCs/>
          <w:iCs/>
        </w:rPr>
      </w:pPr>
      <w:r w:rsidRPr="001941DC">
        <w:rPr>
          <w:iCs/>
        </w:rPr>
        <w:t xml:space="preserve">Ресурсное обеспечение реализации </w:t>
      </w:r>
      <w:r w:rsidRPr="001941DC">
        <w:rPr>
          <w:bCs/>
          <w:iCs/>
        </w:rPr>
        <w:t>муниципальной программы Бутурлиновского городского поселения Бутурлиновского муниципального района Воронежской области «</w:t>
      </w:r>
      <w:r w:rsidRPr="001941DC">
        <w:rPr>
          <w:iCs/>
        </w:rPr>
        <w:t xml:space="preserve">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 </w:t>
      </w:r>
      <w:r w:rsidRPr="001941DC">
        <w:rPr>
          <w:bCs/>
          <w:iCs/>
        </w:rPr>
        <w:t>и их значениях</w:t>
      </w:r>
    </w:p>
    <w:p w:rsidR="001941DC" w:rsidRPr="001941DC" w:rsidRDefault="001941DC" w:rsidP="001941DC">
      <w:pPr>
        <w:rPr>
          <w:bCs/>
          <w:iCs/>
        </w:rPr>
      </w:pPr>
    </w:p>
    <w:tbl>
      <w:tblPr>
        <w:tblW w:w="5000" w:type="pct"/>
        <w:tblCellMar>
          <w:top w:w="55" w:type="dxa"/>
          <w:left w:w="55" w:type="dxa"/>
          <w:bottom w:w="55" w:type="dxa"/>
          <w:right w:w="55" w:type="dxa"/>
        </w:tblCellMar>
        <w:tblLook w:val="04A0" w:firstRow="1" w:lastRow="0" w:firstColumn="1" w:lastColumn="0" w:noHBand="0" w:noVBand="1"/>
      </w:tblPr>
      <w:tblGrid>
        <w:gridCol w:w="1767"/>
        <w:gridCol w:w="3777"/>
        <w:gridCol w:w="2149"/>
        <w:gridCol w:w="1130"/>
        <w:gridCol w:w="940"/>
        <w:gridCol w:w="926"/>
        <w:gridCol w:w="1010"/>
        <w:gridCol w:w="1010"/>
        <w:gridCol w:w="929"/>
        <w:gridCol w:w="926"/>
      </w:tblGrid>
      <w:tr w:rsidR="001941DC" w:rsidRPr="001941DC" w:rsidTr="001941DC">
        <w:trPr>
          <w:trHeight w:val="20"/>
        </w:trPr>
        <w:tc>
          <w:tcPr>
            <w:tcW w:w="555" w:type="pct"/>
            <w:vMerge w:val="restart"/>
            <w:tcBorders>
              <w:top w:val="single" w:sz="2" w:space="0" w:color="000000"/>
              <w:left w:val="single" w:sz="2" w:space="0" w:color="000000"/>
              <w:bottom w:val="single" w:sz="2" w:space="0" w:color="000000"/>
              <w:right w:val="nil"/>
            </w:tcBorders>
            <w:hideMark/>
          </w:tcPr>
          <w:p w:rsidR="001941DC" w:rsidRPr="001941DC" w:rsidRDefault="001941DC" w:rsidP="001941DC">
            <w:r w:rsidRPr="001941DC">
              <w:t>Статус</w:t>
            </w:r>
          </w:p>
        </w:tc>
        <w:tc>
          <w:tcPr>
            <w:tcW w:w="1313" w:type="pct"/>
            <w:vMerge w:val="restart"/>
            <w:tcBorders>
              <w:top w:val="single" w:sz="2" w:space="0" w:color="000000"/>
              <w:left w:val="single" w:sz="2" w:space="0" w:color="000000"/>
              <w:bottom w:val="single" w:sz="2" w:space="0" w:color="000000"/>
              <w:right w:val="nil"/>
            </w:tcBorders>
            <w:hideMark/>
          </w:tcPr>
          <w:p w:rsidR="001941DC" w:rsidRPr="001941DC" w:rsidRDefault="001941DC" w:rsidP="001941DC">
            <w:r w:rsidRPr="001941DC">
              <w:t>Наименование муниципальной программы, подпрограммы, основного мероприятия</w:t>
            </w:r>
          </w:p>
        </w:tc>
        <w:tc>
          <w:tcPr>
            <w:tcW w:w="754" w:type="pct"/>
            <w:vMerge w:val="restart"/>
            <w:tcBorders>
              <w:top w:val="single" w:sz="2" w:space="0" w:color="000000"/>
              <w:left w:val="single" w:sz="2" w:space="0" w:color="000000"/>
              <w:bottom w:val="single" w:sz="2" w:space="0" w:color="000000"/>
              <w:right w:val="nil"/>
            </w:tcBorders>
            <w:hideMark/>
          </w:tcPr>
          <w:p w:rsidR="001941DC" w:rsidRPr="001941DC" w:rsidRDefault="001941DC" w:rsidP="001941DC">
            <w:r w:rsidRPr="001941DC">
              <w:t>Источники ресурсного обеспечения</w:t>
            </w:r>
          </w:p>
        </w:tc>
        <w:tc>
          <w:tcPr>
            <w:tcW w:w="2377" w:type="pct"/>
            <w:gridSpan w:val="7"/>
            <w:tcBorders>
              <w:top w:val="single" w:sz="2" w:space="0" w:color="000000"/>
              <w:left w:val="single" w:sz="2" w:space="0" w:color="000000"/>
              <w:bottom w:val="single" w:sz="2" w:space="0" w:color="000000"/>
              <w:right w:val="single" w:sz="2" w:space="0" w:color="000000"/>
            </w:tcBorders>
            <w:hideMark/>
          </w:tcPr>
          <w:p w:rsidR="001941DC" w:rsidRPr="001941DC" w:rsidRDefault="001941DC" w:rsidP="001941DC">
            <w:r w:rsidRPr="001941DC">
              <w:t>Оценка расходов по годам реализации муниципальной программы, тыс. руб.</w:t>
            </w:r>
          </w:p>
        </w:tc>
      </w:tr>
      <w:tr w:rsidR="001941DC" w:rsidRPr="001941DC" w:rsidTr="001941DC">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1313"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754"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Всего</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2018</w:t>
            </w:r>
          </w:p>
          <w:p w:rsidR="001941DC" w:rsidRPr="001941DC" w:rsidRDefault="001941DC" w:rsidP="001941DC">
            <w:r w:rsidRPr="001941DC">
              <w:t>год</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2019</w:t>
            </w:r>
          </w:p>
          <w:p w:rsidR="001941DC" w:rsidRPr="001941DC" w:rsidRDefault="001941DC" w:rsidP="001941DC">
            <w:r w:rsidRPr="001941DC">
              <w:t>год</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2020</w:t>
            </w:r>
          </w:p>
          <w:p w:rsidR="001941DC" w:rsidRPr="001941DC" w:rsidRDefault="001941DC" w:rsidP="001941DC">
            <w:r w:rsidRPr="001941DC">
              <w:t>год</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2021</w:t>
            </w:r>
          </w:p>
          <w:p w:rsidR="001941DC" w:rsidRPr="001941DC" w:rsidRDefault="001941DC" w:rsidP="001941DC">
            <w:r w:rsidRPr="001941DC">
              <w:t>год</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2022</w:t>
            </w:r>
          </w:p>
          <w:p w:rsidR="001941DC" w:rsidRPr="001941DC" w:rsidRDefault="001941DC" w:rsidP="001941DC">
            <w:r w:rsidRPr="001941DC">
              <w:t>год</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r w:rsidRPr="001941DC">
              <w:t xml:space="preserve">2023 </w:t>
            </w:r>
          </w:p>
          <w:p w:rsidR="001941DC" w:rsidRPr="001941DC" w:rsidRDefault="001941DC" w:rsidP="001941DC">
            <w:r w:rsidRPr="001941DC">
              <w:t>год</w:t>
            </w:r>
          </w:p>
        </w:tc>
      </w:tr>
      <w:tr w:rsidR="001941DC" w:rsidRPr="001941DC" w:rsidTr="001941DC">
        <w:trPr>
          <w:trHeight w:val="20"/>
        </w:trPr>
        <w:tc>
          <w:tcPr>
            <w:tcW w:w="555" w:type="pct"/>
            <w:tcBorders>
              <w:top w:val="nil"/>
              <w:left w:val="single" w:sz="2" w:space="0" w:color="000000"/>
              <w:bottom w:val="single" w:sz="2" w:space="0" w:color="000000"/>
              <w:right w:val="nil"/>
            </w:tcBorders>
            <w:hideMark/>
          </w:tcPr>
          <w:p w:rsidR="001941DC" w:rsidRPr="001941DC" w:rsidRDefault="001941DC" w:rsidP="001941DC">
            <w:r w:rsidRPr="001941DC">
              <w:t>1</w:t>
            </w:r>
          </w:p>
        </w:tc>
        <w:tc>
          <w:tcPr>
            <w:tcW w:w="1313" w:type="pct"/>
            <w:tcBorders>
              <w:top w:val="nil"/>
              <w:left w:val="single" w:sz="2" w:space="0" w:color="000000"/>
              <w:bottom w:val="single" w:sz="2" w:space="0" w:color="000000"/>
              <w:right w:val="nil"/>
            </w:tcBorders>
            <w:hideMark/>
          </w:tcPr>
          <w:p w:rsidR="001941DC" w:rsidRPr="001941DC" w:rsidRDefault="001941DC" w:rsidP="001941DC">
            <w:r w:rsidRPr="001941DC">
              <w:t>2</w:t>
            </w:r>
          </w:p>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3</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4</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5</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6</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7</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8</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9</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val="restart"/>
            <w:tcBorders>
              <w:top w:val="single" w:sz="2" w:space="0" w:color="000000"/>
              <w:left w:val="single" w:sz="2" w:space="0" w:color="000000"/>
              <w:bottom w:val="single" w:sz="2" w:space="0" w:color="000000"/>
              <w:right w:val="nil"/>
            </w:tcBorders>
            <w:hideMark/>
          </w:tcPr>
          <w:p w:rsidR="001941DC" w:rsidRPr="001941DC" w:rsidRDefault="001941DC" w:rsidP="001941DC">
            <w:r w:rsidRPr="001941DC">
              <w:t>Муниципальная программа</w:t>
            </w:r>
          </w:p>
        </w:tc>
        <w:tc>
          <w:tcPr>
            <w:tcW w:w="1313" w:type="pct"/>
            <w:vMerge w:val="restart"/>
            <w:tcBorders>
              <w:top w:val="single" w:sz="2" w:space="0" w:color="000000"/>
              <w:left w:val="single" w:sz="2" w:space="0" w:color="000000"/>
              <w:bottom w:val="single" w:sz="2" w:space="0" w:color="000000"/>
              <w:right w:val="nil"/>
            </w:tcBorders>
            <w:hideMark/>
          </w:tcPr>
          <w:p w:rsidR="001941DC" w:rsidRPr="001941DC" w:rsidRDefault="001941DC" w:rsidP="001941DC">
            <w:r w:rsidRPr="001941DC">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w:t>
            </w:r>
          </w:p>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всего, в том числе:</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118774,48</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250,0</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51620,0</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59346,0</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5500,0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r w:rsidRPr="001941DC">
              <w:t>500,0</w:t>
            </w:r>
          </w:p>
        </w:tc>
      </w:tr>
      <w:tr w:rsidR="001941DC" w:rsidRPr="001941DC" w:rsidTr="001941DC">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1313"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федеральный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112647,08</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50078,0</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57669,08</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4900,0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1313"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областной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2298,92</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1022,0</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1176,92</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100,0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1313"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местный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3828,48</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250,0</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256,78</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500,0</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500,0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r w:rsidRPr="001941DC">
              <w:t>500,0</w:t>
            </w:r>
          </w:p>
        </w:tc>
      </w:tr>
      <w:tr w:rsidR="001941DC" w:rsidRPr="001941DC" w:rsidTr="001941DC">
        <w:trPr>
          <w:trHeight w:val="20"/>
        </w:trPr>
        <w:tc>
          <w:tcPr>
            <w:tcW w:w="555"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1313" w:type="pct"/>
            <w:vMerge/>
            <w:tcBorders>
              <w:top w:val="single" w:sz="2" w:space="0" w:color="000000"/>
              <w:left w:val="single" w:sz="2" w:space="0" w:color="000000"/>
              <w:bottom w:val="single" w:sz="2" w:space="0" w:color="000000"/>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внебюджетные фонды</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tcBorders>
              <w:top w:val="single" w:sz="2" w:space="0" w:color="000000"/>
              <w:left w:val="single" w:sz="2" w:space="0" w:color="000000"/>
              <w:bottom w:val="single" w:sz="2" w:space="0" w:color="000000"/>
              <w:right w:val="nil"/>
            </w:tcBorders>
            <w:hideMark/>
          </w:tcPr>
          <w:p w:rsidR="001941DC" w:rsidRPr="001941DC" w:rsidRDefault="001941DC" w:rsidP="001941DC">
            <w:r w:rsidRPr="001941DC">
              <w:t>в том числе:</w:t>
            </w:r>
          </w:p>
        </w:tc>
        <w:tc>
          <w:tcPr>
            <w:tcW w:w="1313" w:type="pct"/>
            <w:tcBorders>
              <w:top w:val="single" w:sz="2" w:space="0" w:color="000000"/>
              <w:left w:val="nil"/>
              <w:bottom w:val="single" w:sz="2" w:space="0" w:color="000000"/>
              <w:right w:val="nil"/>
            </w:tcBorders>
          </w:tcPr>
          <w:p w:rsidR="001941DC" w:rsidRPr="001941DC" w:rsidRDefault="001941DC" w:rsidP="001941DC"/>
        </w:tc>
        <w:tc>
          <w:tcPr>
            <w:tcW w:w="754" w:type="pct"/>
            <w:tcBorders>
              <w:top w:val="nil"/>
              <w:left w:val="single" w:sz="2" w:space="0" w:color="000000"/>
              <w:bottom w:val="single" w:sz="2" w:space="0" w:color="000000"/>
              <w:right w:val="nil"/>
            </w:tcBorders>
          </w:tcPr>
          <w:p w:rsidR="001941DC" w:rsidRPr="001941DC" w:rsidRDefault="001941DC" w:rsidP="001941DC"/>
        </w:tc>
        <w:tc>
          <w:tcPr>
            <w:tcW w:w="356"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val="restart"/>
            <w:tcBorders>
              <w:top w:val="single" w:sz="2" w:space="0" w:color="000000"/>
              <w:left w:val="single" w:sz="2" w:space="0" w:color="000000"/>
              <w:bottom w:val="nil"/>
              <w:right w:val="nil"/>
            </w:tcBorders>
            <w:hideMark/>
          </w:tcPr>
          <w:p w:rsidR="001941DC" w:rsidRPr="001941DC" w:rsidRDefault="001941DC" w:rsidP="001941DC">
            <w:r w:rsidRPr="001941DC">
              <w:t>Подпрограмма 1</w:t>
            </w:r>
          </w:p>
        </w:tc>
        <w:tc>
          <w:tcPr>
            <w:tcW w:w="1313" w:type="pct"/>
            <w:vMerge w:val="restart"/>
            <w:tcBorders>
              <w:top w:val="single" w:sz="2" w:space="0" w:color="000000"/>
              <w:left w:val="single" w:sz="2" w:space="0" w:color="000000"/>
              <w:bottom w:val="nil"/>
              <w:right w:val="nil"/>
            </w:tcBorders>
            <w:hideMark/>
          </w:tcPr>
          <w:p w:rsidR="001941DC" w:rsidRPr="001941DC" w:rsidRDefault="001941DC" w:rsidP="001941DC">
            <w:r w:rsidRPr="001941DC">
              <w:t>Благоустройство дворовых территорий многоквартирных домов в Бутурлиновском городском поселении Бутурлиновского муниципального района Воронежской области</w:t>
            </w:r>
          </w:p>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всего, в том числе:</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single" w:sz="2" w:space="0" w:color="000000"/>
              <w:left w:val="single" w:sz="2" w:space="0" w:color="000000"/>
              <w:bottom w:val="nil"/>
              <w:right w:val="nil"/>
            </w:tcBorders>
            <w:vAlign w:val="center"/>
            <w:hideMark/>
          </w:tcPr>
          <w:p w:rsidR="001941DC" w:rsidRPr="001941DC" w:rsidRDefault="001941DC" w:rsidP="001941DC"/>
        </w:tc>
        <w:tc>
          <w:tcPr>
            <w:tcW w:w="1313" w:type="pct"/>
            <w:vMerge/>
            <w:tcBorders>
              <w:top w:val="single" w:sz="2" w:space="0" w:color="000000"/>
              <w:left w:val="single" w:sz="2" w:space="0" w:color="000000"/>
              <w:bottom w:val="nil"/>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федеральный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single" w:sz="2" w:space="0" w:color="000000"/>
              <w:left w:val="single" w:sz="2" w:space="0" w:color="000000"/>
              <w:bottom w:val="nil"/>
              <w:right w:val="nil"/>
            </w:tcBorders>
            <w:vAlign w:val="center"/>
            <w:hideMark/>
          </w:tcPr>
          <w:p w:rsidR="001941DC" w:rsidRPr="001941DC" w:rsidRDefault="001941DC" w:rsidP="001941DC"/>
        </w:tc>
        <w:tc>
          <w:tcPr>
            <w:tcW w:w="1313" w:type="pct"/>
            <w:vMerge/>
            <w:tcBorders>
              <w:top w:val="single" w:sz="2" w:space="0" w:color="000000"/>
              <w:left w:val="single" w:sz="2" w:space="0" w:color="000000"/>
              <w:bottom w:val="nil"/>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областной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single" w:sz="2" w:space="0" w:color="000000"/>
              <w:left w:val="single" w:sz="2" w:space="0" w:color="000000"/>
              <w:bottom w:val="nil"/>
              <w:right w:val="nil"/>
            </w:tcBorders>
            <w:vAlign w:val="center"/>
            <w:hideMark/>
          </w:tcPr>
          <w:p w:rsidR="001941DC" w:rsidRPr="001941DC" w:rsidRDefault="001941DC" w:rsidP="001941DC"/>
        </w:tc>
        <w:tc>
          <w:tcPr>
            <w:tcW w:w="1313" w:type="pct"/>
            <w:vMerge/>
            <w:tcBorders>
              <w:top w:val="single" w:sz="2" w:space="0" w:color="000000"/>
              <w:left w:val="single" w:sz="2" w:space="0" w:color="000000"/>
              <w:bottom w:val="nil"/>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местный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single" w:sz="2" w:space="0" w:color="000000"/>
              <w:left w:val="single" w:sz="2" w:space="0" w:color="000000"/>
              <w:bottom w:val="nil"/>
              <w:right w:val="nil"/>
            </w:tcBorders>
            <w:vAlign w:val="center"/>
            <w:hideMark/>
          </w:tcPr>
          <w:p w:rsidR="001941DC" w:rsidRPr="001941DC" w:rsidRDefault="001941DC" w:rsidP="001941DC"/>
        </w:tc>
        <w:tc>
          <w:tcPr>
            <w:tcW w:w="1313" w:type="pct"/>
            <w:vMerge/>
            <w:tcBorders>
              <w:top w:val="single" w:sz="2" w:space="0" w:color="000000"/>
              <w:left w:val="single" w:sz="2" w:space="0" w:color="000000"/>
              <w:bottom w:val="nil"/>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внебюджетные фонды</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tcBorders>
              <w:top w:val="single" w:sz="2" w:space="0" w:color="000000"/>
              <w:left w:val="single" w:sz="2" w:space="0" w:color="000000"/>
              <w:bottom w:val="nil"/>
              <w:right w:val="nil"/>
            </w:tcBorders>
          </w:tcPr>
          <w:p w:rsidR="001941DC" w:rsidRPr="001941DC" w:rsidRDefault="001941DC" w:rsidP="001941DC"/>
        </w:tc>
        <w:tc>
          <w:tcPr>
            <w:tcW w:w="1313" w:type="pct"/>
            <w:tcBorders>
              <w:top w:val="single" w:sz="2" w:space="0" w:color="000000"/>
              <w:left w:val="single" w:sz="2" w:space="0" w:color="000000"/>
              <w:bottom w:val="nil"/>
              <w:right w:val="nil"/>
            </w:tcBorders>
          </w:tcPr>
          <w:p w:rsidR="001941DC" w:rsidRPr="001941DC" w:rsidRDefault="001941DC" w:rsidP="001941DC"/>
        </w:tc>
        <w:tc>
          <w:tcPr>
            <w:tcW w:w="754" w:type="pct"/>
            <w:tcBorders>
              <w:top w:val="single" w:sz="2" w:space="0" w:color="000000"/>
              <w:left w:val="single" w:sz="2" w:space="0" w:color="000000"/>
              <w:bottom w:val="single" w:sz="2" w:space="0" w:color="000000"/>
              <w:right w:val="nil"/>
            </w:tcBorders>
          </w:tcPr>
          <w:p w:rsidR="001941DC" w:rsidRPr="001941DC" w:rsidRDefault="001941DC" w:rsidP="001941DC"/>
        </w:tc>
        <w:tc>
          <w:tcPr>
            <w:tcW w:w="356" w:type="pct"/>
            <w:tcBorders>
              <w:top w:val="single" w:sz="2" w:space="0" w:color="000000"/>
              <w:left w:val="single" w:sz="2" w:space="0" w:color="000000"/>
              <w:bottom w:val="single" w:sz="2" w:space="0" w:color="000000"/>
              <w:right w:val="nil"/>
            </w:tcBorders>
          </w:tcPr>
          <w:p w:rsidR="001941DC" w:rsidRPr="001941DC" w:rsidRDefault="001941DC" w:rsidP="001941DC"/>
        </w:tc>
        <w:tc>
          <w:tcPr>
            <w:tcW w:w="339" w:type="pct"/>
            <w:tcBorders>
              <w:top w:val="single" w:sz="2" w:space="0" w:color="000000"/>
              <w:left w:val="single" w:sz="2" w:space="0" w:color="000000"/>
              <w:bottom w:val="single" w:sz="2" w:space="0" w:color="000000"/>
              <w:right w:val="nil"/>
            </w:tcBorders>
          </w:tcPr>
          <w:p w:rsidR="001941DC" w:rsidRPr="001941DC" w:rsidRDefault="001941DC" w:rsidP="001941DC"/>
        </w:tc>
        <w:tc>
          <w:tcPr>
            <w:tcW w:w="334" w:type="pct"/>
            <w:tcBorders>
              <w:top w:val="single" w:sz="2" w:space="0" w:color="000000"/>
              <w:left w:val="single" w:sz="2" w:space="0" w:color="000000"/>
              <w:bottom w:val="single" w:sz="2" w:space="0" w:color="000000"/>
              <w:right w:val="nil"/>
            </w:tcBorders>
          </w:tcPr>
          <w:p w:rsidR="001941DC" w:rsidRPr="001941DC" w:rsidRDefault="001941DC" w:rsidP="001941DC"/>
        </w:tc>
        <w:tc>
          <w:tcPr>
            <w:tcW w:w="340" w:type="pct"/>
            <w:tcBorders>
              <w:top w:val="single" w:sz="2" w:space="0" w:color="000000"/>
              <w:left w:val="single" w:sz="2" w:space="0" w:color="000000"/>
              <w:bottom w:val="single" w:sz="2" w:space="0" w:color="000000"/>
              <w:right w:val="nil"/>
            </w:tcBorders>
          </w:tcPr>
          <w:p w:rsidR="001941DC" w:rsidRPr="001941DC" w:rsidRDefault="001941DC" w:rsidP="001941DC"/>
        </w:tc>
        <w:tc>
          <w:tcPr>
            <w:tcW w:w="339" w:type="pct"/>
            <w:tcBorders>
              <w:top w:val="single" w:sz="2" w:space="0" w:color="000000"/>
              <w:left w:val="single" w:sz="2" w:space="0" w:color="000000"/>
              <w:bottom w:val="single" w:sz="2" w:space="0" w:color="000000"/>
              <w:right w:val="nil"/>
            </w:tcBorders>
          </w:tcPr>
          <w:p w:rsidR="001941DC" w:rsidRPr="001941DC" w:rsidRDefault="001941DC" w:rsidP="001941DC"/>
        </w:tc>
        <w:tc>
          <w:tcPr>
            <w:tcW w:w="335" w:type="pct"/>
            <w:tcBorders>
              <w:top w:val="single" w:sz="2" w:space="0" w:color="000000"/>
              <w:left w:val="single" w:sz="2" w:space="0" w:color="000000"/>
              <w:bottom w:val="single" w:sz="2" w:space="0" w:color="000000"/>
              <w:right w:val="single" w:sz="2" w:space="0" w:color="000000"/>
            </w:tcBorders>
          </w:tcPr>
          <w:p w:rsidR="001941DC" w:rsidRPr="001941DC" w:rsidRDefault="001941DC" w:rsidP="001941DC"/>
        </w:tc>
        <w:tc>
          <w:tcPr>
            <w:tcW w:w="334" w:type="pct"/>
            <w:tcBorders>
              <w:top w:val="single" w:sz="2" w:space="0" w:color="000000"/>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tcBorders>
              <w:top w:val="nil"/>
              <w:left w:val="single" w:sz="2" w:space="0" w:color="000000"/>
              <w:bottom w:val="nil"/>
              <w:right w:val="nil"/>
            </w:tcBorders>
            <w:hideMark/>
          </w:tcPr>
          <w:p w:rsidR="001941DC" w:rsidRPr="001941DC" w:rsidRDefault="001941DC" w:rsidP="001941DC">
            <w:r w:rsidRPr="001941DC">
              <w:lastRenderedPageBreak/>
              <w:t>Основное мероприятие 1.1</w:t>
            </w:r>
          </w:p>
        </w:tc>
        <w:tc>
          <w:tcPr>
            <w:tcW w:w="1313" w:type="pct"/>
            <w:tcBorders>
              <w:top w:val="nil"/>
              <w:left w:val="single" w:sz="2" w:space="0" w:color="000000"/>
              <w:bottom w:val="nil"/>
              <w:right w:val="nil"/>
            </w:tcBorders>
            <w:hideMark/>
          </w:tcPr>
          <w:p w:rsidR="001941DC" w:rsidRPr="001941DC" w:rsidRDefault="001941DC" w:rsidP="001941DC">
            <w:r w:rsidRPr="001941DC">
              <w:t>Благоустройство дворовых территорий многоквартирных домов в Бутурлиновском городском поселении Бутурлиновского муниципального района Воронежской области:</w:t>
            </w:r>
          </w:p>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всего, в том числе:</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tcBorders>
              <w:top w:val="nil"/>
              <w:left w:val="single" w:sz="2" w:space="0" w:color="000000"/>
              <w:bottom w:val="nil"/>
              <w:right w:val="nil"/>
            </w:tcBorders>
          </w:tcPr>
          <w:p w:rsidR="001941DC" w:rsidRPr="001941DC" w:rsidRDefault="001941DC" w:rsidP="001941DC"/>
        </w:tc>
        <w:tc>
          <w:tcPr>
            <w:tcW w:w="1313" w:type="pct"/>
            <w:tcBorders>
              <w:top w:val="nil"/>
              <w:left w:val="single" w:sz="2" w:space="0" w:color="000000"/>
              <w:bottom w:val="nil"/>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федеральный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tcBorders>
              <w:top w:val="nil"/>
              <w:left w:val="single" w:sz="2" w:space="0" w:color="000000"/>
              <w:bottom w:val="nil"/>
              <w:right w:val="nil"/>
            </w:tcBorders>
          </w:tcPr>
          <w:p w:rsidR="001941DC" w:rsidRPr="001941DC" w:rsidRDefault="001941DC" w:rsidP="001941DC"/>
        </w:tc>
        <w:tc>
          <w:tcPr>
            <w:tcW w:w="1313" w:type="pct"/>
            <w:tcBorders>
              <w:top w:val="nil"/>
              <w:left w:val="single" w:sz="2" w:space="0" w:color="000000"/>
              <w:bottom w:val="nil"/>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областной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val="restart"/>
            <w:tcBorders>
              <w:top w:val="nil"/>
              <w:left w:val="single" w:sz="2" w:space="0" w:color="000000"/>
              <w:bottom w:val="nil"/>
              <w:right w:val="nil"/>
            </w:tcBorders>
          </w:tcPr>
          <w:p w:rsidR="001941DC" w:rsidRPr="001941DC" w:rsidRDefault="001941DC" w:rsidP="001941DC"/>
        </w:tc>
        <w:tc>
          <w:tcPr>
            <w:tcW w:w="1313" w:type="pct"/>
            <w:tcBorders>
              <w:top w:val="nil"/>
              <w:left w:val="single" w:sz="2" w:space="0" w:color="000000"/>
              <w:bottom w:val="nil"/>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местный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nil"/>
              <w:left w:val="single" w:sz="2" w:space="0" w:color="000000"/>
              <w:bottom w:val="nil"/>
              <w:right w:val="nil"/>
            </w:tcBorders>
            <w:vAlign w:val="center"/>
            <w:hideMark/>
          </w:tcPr>
          <w:p w:rsidR="001941DC" w:rsidRPr="001941DC" w:rsidRDefault="001941DC" w:rsidP="001941DC"/>
        </w:tc>
        <w:tc>
          <w:tcPr>
            <w:tcW w:w="1313" w:type="pct"/>
            <w:tcBorders>
              <w:top w:val="nil"/>
              <w:left w:val="single" w:sz="2" w:space="0" w:color="000000"/>
              <w:bottom w:val="single" w:sz="2" w:space="0" w:color="000000"/>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внебюджетные фонды</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nil"/>
              <w:left w:val="single" w:sz="2" w:space="0" w:color="000000"/>
              <w:bottom w:val="nil"/>
              <w:right w:val="nil"/>
            </w:tcBorders>
            <w:vAlign w:val="center"/>
            <w:hideMark/>
          </w:tcPr>
          <w:p w:rsidR="001941DC" w:rsidRPr="001941DC" w:rsidRDefault="001941DC" w:rsidP="001941DC"/>
        </w:tc>
        <w:tc>
          <w:tcPr>
            <w:tcW w:w="1313" w:type="pct"/>
            <w:vMerge w:val="restart"/>
            <w:tcBorders>
              <w:top w:val="nil"/>
              <w:left w:val="single" w:sz="2" w:space="0" w:color="000000"/>
              <w:bottom w:val="single" w:sz="2" w:space="0" w:color="000000"/>
              <w:right w:val="nil"/>
            </w:tcBorders>
            <w:hideMark/>
          </w:tcPr>
          <w:p w:rsidR="001941DC" w:rsidRPr="001941DC" w:rsidRDefault="001941DC" w:rsidP="001941DC">
            <w:r w:rsidRPr="001941DC">
              <w:t>в т.ч. изготовление проектно-сметной документации по объекту «Благоустройство сквера и дворовых территорий по ул. Заводская в г. Бутурлиновка Воронежской области»</w:t>
            </w:r>
          </w:p>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федеральный бюджет</w:t>
            </w:r>
          </w:p>
        </w:tc>
        <w:tc>
          <w:tcPr>
            <w:tcW w:w="356"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nil"/>
              <w:left w:val="single" w:sz="2" w:space="0" w:color="000000"/>
              <w:bottom w:val="nil"/>
              <w:right w:val="nil"/>
            </w:tcBorders>
            <w:vAlign w:val="center"/>
            <w:hideMark/>
          </w:tcPr>
          <w:p w:rsidR="001941DC" w:rsidRPr="001941DC" w:rsidRDefault="001941DC" w:rsidP="001941DC"/>
        </w:tc>
        <w:tc>
          <w:tcPr>
            <w:tcW w:w="1313" w:type="pct"/>
            <w:vMerge/>
            <w:tcBorders>
              <w:top w:val="nil"/>
              <w:left w:val="single" w:sz="2" w:space="0" w:color="000000"/>
              <w:bottom w:val="single" w:sz="2" w:space="0" w:color="000000"/>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областной бюджет</w:t>
            </w:r>
          </w:p>
        </w:tc>
        <w:tc>
          <w:tcPr>
            <w:tcW w:w="356"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nil"/>
              <w:left w:val="single" w:sz="2" w:space="0" w:color="000000"/>
              <w:bottom w:val="nil"/>
              <w:right w:val="nil"/>
            </w:tcBorders>
            <w:vAlign w:val="center"/>
            <w:hideMark/>
          </w:tcPr>
          <w:p w:rsidR="001941DC" w:rsidRPr="001941DC" w:rsidRDefault="001941DC" w:rsidP="001941DC"/>
        </w:tc>
        <w:tc>
          <w:tcPr>
            <w:tcW w:w="1313" w:type="pct"/>
            <w:vMerge/>
            <w:tcBorders>
              <w:top w:val="nil"/>
              <w:left w:val="single" w:sz="2" w:space="0" w:color="000000"/>
              <w:bottom w:val="single" w:sz="2" w:space="0" w:color="000000"/>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местный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1821,7</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0</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0</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0</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vMerge/>
            <w:tcBorders>
              <w:top w:val="nil"/>
              <w:left w:val="single" w:sz="2" w:space="0" w:color="000000"/>
              <w:bottom w:val="nil"/>
              <w:right w:val="nil"/>
            </w:tcBorders>
            <w:vAlign w:val="center"/>
            <w:hideMark/>
          </w:tcPr>
          <w:p w:rsidR="001941DC" w:rsidRPr="001941DC" w:rsidRDefault="001941DC" w:rsidP="001941DC"/>
        </w:tc>
        <w:tc>
          <w:tcPr>
            <w:tcW w:w="1313" w:type="pct"/>
            <w:vMerge/>
            <w:tcBorders>
              <w:top w:val="nil"/>
              <w:left w:val="single" w:sz="2" w:space="0" w:color="000000"/>
              <w:bottom w:val="single" w:sz="2" w:space="0" w:color="000000"/>
              <w:right w:val="nil"/>
            </w:tcBorders>
            <w:vAlign w:val="center"/>
            <w:hideMark/>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внебюджетные фонды</w:t>
            </w:r>
          </w:p>
        </w:tc>
        <w:tc>
          <w:tcPr>
            <w:tcW w:w="356"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4" w:type="pct"/>
            <w:tcBorders>
              <w:top w:val="nil"/>
              <w:left w:val="single" w:sz="2" w:space="0" w:color="000000"/>
              <w:bottom w:val="single" w:sz="2" w:space="0" w:color="000000"/>
              <w:right w:val="nil"/>
            </w:tcBorders>
          </w:tcPr>
          <w:p w:rsidR="001941DC" w:rsidRPr="001941DC" w:rsidRDefault="001941DC" w:rsidP="001941DC"/>
        </w:tc>
        <w:tc>
          <w:tcPr>
            <w:tcW w:w="340" w:type="pct"/>
            <w:tcBorders>
              <w:top w:val="nil"/>
              <w:left w:val="single" w:sz="2" w:space="0" w:color="000000"/>
              <w:bottom w:val="single" w:sz="2" w:space="0" w:color="000000"/>
              <w:right w:val="nil"/>
            </w:tcBorders>
          </w:tcPr>
          <w:p w:rsidR="001941DC" w:rsidRPr="001941DC" w:rsidRDefault="001941DC" w:rsidP="001941DC"/>
        </w:tc>
        <w:tc>
          <w:tcPr>
            <w:tcW w:w="339" w:type="pct"/>
            <w:tcBorders>
              <w:top w:val="nil"/>
              <w:left w:val="single" w:sz="2" w:space="0" w:color="000000"/>
              <w:bottom w:val="single" w:sz="2" w:space="0" w:color="000000"/>
              <w:right w:val="nil"/>
            </w:tcBorders>
          </w:tcPr>
          <w:p w:rsidR="001941DC" w:rsidRPr="001941DC" w:rsidRDefault="001941DC" w:rsidP="001941DC"/>
        </w:tc>
        <w:tc>
          <w:tcPr>
            <w:tcW w:w="335" w:type="pct"/>
            <w:tcBorders>
              <w:top w:val="nil"/>
              <w:left w:val="single" w:sz="2" w:space="0" w:color="000000"/>
              <w:bottom w:val="single" w:sz="2" w:space="0" w:color="000000"/>
              <w:right w:val="single" w:sz="2" w:space="0" w:color="000000"/>
            </w:tcBorders>
          </w:tcPr>
          <w:p w:rsidR="001941DC" w:rsidRPr="001941DC" w:rsidRDefault="001941DC" w:rsidP="001941DC"/>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20"/>
        </w:trPr>
        <w:tc>
          <w:tcPr>
            <w:tcW w:w="555" w:type="pct"/>
            <w:tcBorders>
              <w:top w:val="single" w:sz="2" w:space="0" w:color="000000"/>
              <w:left w:val="single" w:sz="2" w:space="0" w:color="000000"/>
              <w:bottom w:val="nil"/>
              <w:right w:val="nil"/>
            </w:tcBorders>
            <w:hideMark/>
          </w:tcPr>
          <w:p w:rsidR="001941DC" w:rsidRPr="001941DC" w:rsidRDefault="001941DC" w:rsidP="001941DC"/>
          <w:p w:rsidR="001941DC" w:rsidRPr="001941DC" w:rsidRDefault="001941DC" w:rsidP="001941DC">
            <w:r w:rsidRPr="001941DC">
              <w:t>Подпрограмма 2</w:t>
            </w:r>
          </w:p>
        </w:tc>
        <w:tc>
          <w:tcPr>
            <w:tcW w:w="1313" w:type="pct"/>
            <w:tcBorders>
              <w:top w:val="single" w:sz="2" w:space="0" w:color="000000"/>
              <w:left w:val="single" w:sz="2" w:space="0" w:color="000000"/>
              <w:bottom w:val="nil"/>
              <w:right w:val="nil"/>
            </w:tcBorders>
            <w:hideMark/>
          </w:tcPr>
          <w:p w:rsidR="001941DC" w:rsidRPr="001941DC" w:rsidRDefault="001941DC" w:rsidP="001941DC">
            <w:r w:rsidRPr="001941DC">
              <w:t>Благоустройство общественных территорий в Бутурлиновском городском поселении Бутурлиновского муниципального района Воронежской области</w:t>
            </w:r>
          </w:p>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всего, в том числе:</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116952,78</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250,0</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51356,78</w:t>
            </w:r>
          </w:p>
        </w:tc>
        <w:tc>
          <w:tcPr>
            <w:tcW w:w="339"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59346,0</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pPr>
              <w:rPr>
                <w:lang w:val="en-US"/>
              </w:rPr>
            </w:pPr>
            <w:r w:rsidRPr="001941DC">
              <w:rPr>
                <w:lang w:val="en-US"/>
              </w:rPr>
              <w:t>5500,0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r w:rsidRPr="001941DC">
              <w:t>500,0</w:t>
            </w:r>
          </w:p>
        </w:tc>
      </w:tr>
      <w:tr w:rsidR="001941DC" w:rsidRPr="001941DC" w:rsidTr="001941DC">
        <w:trPr>
          <w:trHeight w:val="20"/>
        </w:trPr>
        <w:tc>
          <w:tcPr>
            <w:tcW w:w="555" w:type="pct"/>
            <w:tcBorders>
              <w:top w:val="nil"/>
              <w:left w:val="single" w:sz="2" w:space="0" w:color="000000"/>
              <w:bottom w:val="nil"/>
              <w:right w:val="nil"/>
            </w:tcBorders>
          </w:tcPr>
          <w:p w:rsidR="001941DC" w:rsidRPr="001941DC" w:rsidRDefault="001941DC" w:rsidP="001941DC"/>
        </w:tc>
        <w:tc>
          <w:tcPr>
            <w:tcW w:w="1313" w:type="pct"/>
            <w:tcBorders>
              <w:top w:val="nil"/>
              <w:left w:val="single" w:sz="2" w:space="0" w:color="000000"/>
              <w:bottom w:val="nil"/>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федеральный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112647,08</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w:t>
            </w:r>
          </w:p>
        </w:tc>
        <w:tc>
          <w:tcPr>
            <w:tcW w:w="340"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50078,0</w:t>
            </w:r>
          </w:p>
        </w:tc>
        <w:tc>
          <w:tcPr>
            <w:tcW w:w="339"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57669,08</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pPr>
              <w:rPr>
                <w:lang w:val="en-US"/>
              </w:rPr>
            </w:pPr>
            <w:r w:rsidRPr="001941DC">
              <w:rPr>
                <w:lang w:val="en-US"/>
              </w:rPr>
              <w:t>4900,0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pPr>
              <w:rPr>
                <w:lang w:val="en-US"/>
              </w:rPr>
            </w:pPr>
          </w:p>
        </w:tc>
      </w:tr>
      <w:tr w:rsidR="001941DC" w:rsidRPr="001941DC" w:rsidTr="001941DC">
        <w:trPr>
          <w:trHeight w:val="20"/>
        </w:trPr>
        <w:tc>
          <w:tcPr>
            <w:tcW w:w="555" w:type="pct"/>
            <w:tcBorders>
              <w:top w:val="nil"/>
              <w:left w:val="single" w:sz="2" w:space="0" w:color="000000"/>
              <w:bottom w:val="nil"/>
              <w:right w:val="nil"/>
            </w:tcBorders>
          </w:tcPr>
          <w:p w:rsidR="001941DC" w:rsidRPr="001941DC" w:rsidRDefault="001941DC" w:rsidP="001941DC"/>
        </w:tc>
        <w:tc>
          <w:tcPr>
            <w:tcW w:w="1313" w:type="pct"/>
            <w:tcBorders>
              <w:top w:val="nil"/>
              <w:left w:val="single" w:sz="2" w:space="0" w:color="000000"/>
              <w:bottom w:val="nil"/>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областной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2298,92</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w:t>
            </w:r>
          </w:p>
        </w:tc>
        <w:tc>
          <w:tcPr>
            <w:tcW w:w="340"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1022,0</w:t>
            </w:r>
          </w:p>
        </w:tc>
        <w:tc>
          <w:tcPr>
            <w:tcW w:w="339"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1176,92</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pPr>
              <w:rPr>
                <w:lang w:val="en-US"/>
              </w:rPr>
            </w:pPr>
            <w:r w:rsidRPr="001941DC">
              <w:rPr>
                <w:lang w:val="en-US"/>
              </w:rPr>
              <w:t>100,0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pPr>
              <w:rPr>
                <w:lang w:val="en-US"/>
              </w:rPr>
            </w:pPr>
          </w:p>
        </w:tc>
      </w:tr>
      <w:tr w:rsidR="001941DC" w:rsidRPr="001941DC" w:rsidTr="001941DC">
        <w:trPr>
          <w:trHeight w:val="20"/>
        </w:trPr>
        <w:tc>
          <w:tcPr>
            <w:tcW w:w="555" w:type="pct"/>
            <w:tcBorders>
              <w:top w:val="nil"/>
              <w:left w:val="single" w:sz="2" w:space="0" w:color="000000"/>
              <w:bottom w:val="nil"/>
              <w:right w:val="nil"/>
            </w:tcBorders>
          </w:tcPr>
          <w:p w:rsidR="001941DC" w:rsidRPr="001941DC" w:rsidRDefault="001941DC" w:rsidP="001941DC"/>
        </w:tc>
        <w:tc>
          <w:tcPr>
            <w:tcW w:w="1313" w:type="pct"/>
            <w:tcBorders>
              <w:top w:val="nil"/>
              <w:left w:val="single" w:sz="2" w:space="0" w:color="000000"/>
              <w:bottom w:val="nil"/>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местный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2006,78</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250,0</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256,78</w:t>
            </w:r>
          </w:p>
        </w:tc>
        <w:tc>
          <w:tcPr>
            <w:tcW w:w="339"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500,0</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pPr>
              <w:rPr>
                <w:lang w:val="en-US"/>
              </w:rPr>
            </w:pPr>
            <w:r w:rsidRPr="001941DC">
              <w:rPr>
                <w:lang w:val="en-US"/>
              </w:rPr>
              <w:t>500,0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r w:rsidRPr="001941DC">
              <w:t>500,0</w:t>
            </w:r>
          </w:p>
        </w:tc>
      </w:tr>
      <w:tr w:rsidR="001941DC" w:rsidRPr="001941DC" w:rsidTr="001941DC">
        <w:trPr>
          <w:trHeight w:val="20"/>
        </w:trPr>
        <w:tc>
          <w:tcPr>
            <w:tcW w:w="555" w:type="pct"/>
            <w:tcBorders>
              <w:top w:val="nil"/>
              <w:left w:val="single" w:sz="2" w:space="0" w:color="000000"/>
              <w:bottom w:val="single" w:sz="2" w:space="0" w:color="000000"/>
              <w:right w:val="nil"/>
            </w:tcBorders>
          </w:tcPr>
          <w:p w:rsidR="001941DC" w:rsidRPr="001941DC" w:rsidRDefault="001941DC" w:rsidP="001941DC"/>
        </w:tc>
        <w:tc>
          <w:tcPr>
            <w:tcW w:w="1313" w:type="pct"/>
            <w:tcBorders>
              <w:top w:val="nil"/>
              <w:left w:val="single" w:sz="2" w:space="0" w:color="000000"/>
              <w:bottom w:val="single" w:sz="2" w:space="0" w:color="000000"/>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внебюджетные фонды</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r w:rsidR="001941DC" w:rsidRPr="001941DC" w:rsidTr="001941DC">
        <w:trPr>
          <w:trHeight w:val="1054"/>
        </w:trPr>
        <w:tc>
          <w:tcPr>
            <w:tcW w:w="555" w:type="pct"/>
            <w:tcBorders>
              <w:top w:val="single" w:sz="2" w:space="0" w:color="000000"/>
              <w:left w:val="single" w:sz="2" w:space="0" w:color="000000"/>
              <w:bottom w:val="nil"/>
              <w:right w:val="nil"/>
            </w:tcBorders>
            <w:hideMark/>
          </w:tcPr>
          <w:p w:rsidR="001941DC" w:rsidRPr="001941DC" w:rsidRDefault="001941DC" w:rsidP="001941DC">
            <w:r w:rsidRPr="001941DC">
              <w:lastRenderedPageBreak/>
              <w:t>Основное мероприятие 2.1</w:t>
            </w:r>
          </w:p>
        </w:tc>
        <w:tc>
          <w:tcPr>
            <w:tcW w:w="1313" w:type="pct"/>
            <w:tcBorders>
              <w:top w:val="nil"/>
              <w:left w:val="single" w:sz="2" w:space="0" w:color="000000"/>
              <w:bottom w:val="nil"/>
              <w:right w:val="nil"/>
            </w:tcBorders>
            <w:hideMark/>
          </w:tcPr>
          <w:p w:rsidR="001941DC" w:rsidRPr="001941DC" w:rsidRDefault="001941DC" w:rsidP="001941DC">
            <w:r w:rsidRPr="001941DC">
              <w:t>Благоустройство общественных территорий в Бутурлиновском городском поселении Бутурлиновского муниципального района Воронежской области</w:t>
            </w:r>
          </w:p>
        </w:tc>
        <w:tc>
          <w:tcPr>
            <w:tcW w:w="754" w:type="pct"/>
            <w:tcBorders>
              <w:top w:val="single" w:sz="2" w:space="0" w:color="000000"/>
              <w:left w:val="single" w:sz="2" w:space="0" w:color="000000"/>
              <w:bottom w:val="single" w:sz="2" w:space="0" w:color="000000"/>
              <w:right w:val="nil"/>
            </w:tcBorders>
            <w:hideMark/>
          </w:tcPr>
          <w:p w:rsidR="001941DC" w:rsidRPr="001941DC" w:rsidRDefault="001941DC" w:rsidP="001941DC">
            <w:r w:rsidRPr="001941DC">
              <w:t>всего, в том числе:</w:t>
            </w:r>
          </w:p>
        </w:tc>
        <w:tc>
          <w:tcPr>
            <w:tcW w:w="356" w:type="pct"/>
            <w:tcBorders>
              <w:top w:val="single" w:sz="2" w:space="0" w:color="000000"/>
              <w:left w:val="single" w:sz="2" w:space="0" w:color="000000"/>
              <w:bottom w:val="single" w:sz="2" w:space="0" w:color="000000"/>
              <w:right w:val="nil"/>
            </w:tcBorders>
            <w:hideMark/>
          </w:tcPr>
          <w:p w:rsidR="001941DC" w:rsidRPr="001941DC" w:rsidRDefault="001941DC" w:rsidP="001941DC">
            <w:r w:rsidRPr="001941DC">
              <w:t>116952,78</w:t>
            </w:r>
          </w:p>
        </w:tc>
        <w:tc>
          <w:tcPr>
            <w:tcW w:w="339" w:type="pct"/>
            <w:tcBorders>
              <w:top w:val="single" w:sz="2" w:space="0" w:color="000000"/>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single" w:sz="2" w:space="0" w:color="000000"/>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250,0</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51356,78</w:t>
            </w:r>
          </w:p>
        </w:tc>
        <w:tc>
          <w:tcPr>
            <w:tcW w:w="339" w:type="pct"/>
            <w:tcBorders>
              <w:top w:val="single" w:sz="2" w:space="0" w:color="000000"/>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59346,0</w:t>
            </w:r>
          </w:p>
        </w:tc>
        <w:tc>
          <w:tcPr>
            <w:tcW w:w="335" w:type="pct"/>
            <w:tcBorders>
              <w:top w:val="single" w:sz="2" w:space="0" w:color="000000"/>
              <w:left w:val="single" w:sz="2" w:space="0" w:color="000000"/>
              <w:bottom w:val="single" w:sz="2" w:space="0" w:color="000000"/>
              <w:right w:val="single" w:sz="2" w:space="0" w:color="000000"/>
            </w:tcBorders>
            <w:hideMark/>
          </w:tcPr>
          <w:p w:rsidR="001941DC" w:rsidRPr="001941DC" w:rsidRDefault="001941DC" w:rsidP="001941DC">
            <w:pPr>
              <w:rPr>
                <w:lang w:val="en-US"/>
              </w:rPr>
            </w:pPr>
            <w:r w:rsidRPr="001941DC">
              <w:rPr>
                <w:lang w:val="en-US"/>
              </w:rPr>
              <w:t>5500,0</w:t>
            </w:r>
          </w:p>
        </w:tc>
        <w:tc>
          <w:tcPr>
            <w:tcW w:w="334" w:type="pct"/>
            <w:tcBorders>
              <w:top w:val="single" w:sz="2" w:space="0" w:color="000000"/>
              <w:left w:val="single" w:sz="2" w:space="0" w:color="000000"/>
              <w:bottom w:val="single" w:sz="2" w:space="0" w:color="000000"/>
              <w:right w:val="single" w:sz="2" w:space="0" w:color="000000"/>
            </w:tcBorders>
          </w:tcPr>
          <w:p w:rsidR="001941DC" w:rsidRPr="001941DC" w:rsidRDefault="001941DC" w:rsidP="001941DC">
            <w:r w:rsidRPr="001941DC">
              <w:t>500,0</w:t>
            </w:r>
          </w:p>
        </w:tc>
      </w:tr>
      <w:tr w:rsidR="001941DC" w:rsidRPr="001941DC" w:rsidTr="001941DC">
        <w:trPr>
          <w:trHeight w:val="20"/>
        </w:trPr>
        <w:tc>
          <w:tcPr>
            <w:tcW w:w="555" w:type="pct"/>
            <w:tcBorders>
              <w:top w:val="nil"/>
              <w:left w:val="single" w:sz="2" w:space="0" w:color="000000"/>
              <w:bottom w:val="nil"/>
              <w:right w:val="nil"/>
            </w:tcBorders>
          </w:tcPr>
          <w:p w:rsidR="001941DC" w:rsidRPr="001941DC" w:rsidRDefault="001941DC" w:rsidP="001941DC"/>
        </w:tc>
        <w:tc>
          <w:tcPr>
            <w:tcW w:w="1313" w:type="pct"/>
            <w:tcBorders>
              <w:top w:val="nil"/>
              <w:left w:val="single" w:sz="2" w:space="0" w:color="000000"/>
              <w:bottom w:val="nil"/>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федеральный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112647,08</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w:t>
            </w:r>
          </w:p>
        </w:tc>
        <w:tc>
          <w:tcPr>
            <w:tcW w:w="340"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50078,0</w:t>
            </w:r>
          </w:p>
        </w:tc>
        <w:tc>
          <w:tcPr>
            <w:tcW w:w="339"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57669,08</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pPr>
              <w:rPr>
                <w:lang w:val="en-US"/>
              </w:rPr>
            </w:pPr>
            <w:r w:rsidRPr="001941DC">
              <w:rPr>
                <w:lang w:val="en-US"/>
              </w:rPr>
              <w:t>4900,0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pPr>
              <w:rPr>
                <w:lang w:val="en-US"/>
              </w:rPr>
            </w:pPr>
          </w:p>
        </w:tc>
      </w:tr>
      <w:tr w:rsidR="001941DC" w:rsidRPr="001941DC" w:rsidTr="001941DC">
        <w:trPr>
          <w:trHeight w:val="20"/>
        </w:trPr>
        <w:tc>
          <w:tcPr>
            <w:tcW w:w="555" w:type="pct"/>
            <w:tcBorders>
              <w:top w:val="nil"/>
              <w:left w:val="single" w:sz="2" w:space="0" w:color="000000"/>
              <w:bottom w:val="nil"/>
              <w:right w:val="nil"/>
            </w:tcBorders>
          </w:tcPr>
          <w:p w:rsidR="001941DC" w:rsidRPr="001941DC" w:rsidRDefault="001941DC" w:rsidP="001941DC"/>
        </w:tc>
        <w:tc>
          <w:tcPr>
            <w:tcW w:w="1313" w:type="pct"/>
            <w:tcBorders>
              <w:top w:val="nil"/>
              <w:left w:val="single" w:sz="2" w:space="0" w:color="000000"/>
              <w:bottom w:val="nil"/>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областной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2298,92</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w:t>
            </w:r>
          </w:p>
        </w:tc>
        <w:tc>
          <w:tcPr>
            <w:tcW w:w="340"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1022,0</w:t>
            </w:r>
          </w:p>
        </w:tc>
        <w:tc>
          <w:tcPr>
            <w:tcW w:w="339"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1176,92</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pPr>
              <w:rPr>
                <w:lang w:val="en-US"/>
              </w:rPr>
            </w:pPr>
            <w:r w:rsidRPr="001941DC">
              <w:rPr>
                <w:lang w:val="en-US"/>
              </w:rPr>
              <w:t>100,0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pPr>
              <w:rPr>
                <w:lang w:val="en-US"/>
              </w:rPr>
            </w:pPr>
          </w:p>
        </w:tc>
      </w:tr>
      <w:tr w:rsidR="001941DC" w:rsidRPr="001941DC" w:rsidTr="001941DC">
        <w:trPr>
          <w:trHeight w:val="20"/>
        </w:trPr>
        <w:tc>
          <w:tcPr>
            <w:tcW w:w="555" w:type="pct"/>
            <w:tcBorders>
              <w:top w:val="nil"/>
              <w:left w:val="single" w:sz="2" w:space="0" w:color="000000"/>
              <w:bottom w:val="nil"/>
              <w:right w:val="nil"/>
            </w:tcBorders>
          </w:tcPr>
          <w:p w:rsidR="001941DC" w:rsidRPr="001941DC" w:rsidRDefault="001941DC" w:rsidP="001941DC"/>
        </w:tc>
        <w:tc>
          <w:tcPr>
            <w:tcW w:w="1313" w:type="pct"/>
            <w:tcBorders>
              <w:top w:val="nil"/>
              <w:left w:val="single" w:sz="2" w:space="0" w:color="000000"/>
              <w:bottom w:val="nil"/>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местный бюджет</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2006,78</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250,0</w:t>
            </w:r>
          </w:p>
        </w:tc>
        <w:tc>
          <w:tcPr>
            <w:tcW w:w="340"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520,0</w:t>
            </w:r>
          </w:p>
        </w:tc>
        <w:tc>
          <w:tcPr>
            <w:tcW w:w="339" w:type="pct"/>
            <w:tcBorders>
              <w:top w:val="nil"/>
              <w:left w:val="single" w:sz="2" w:space="0" w:color="000000"/>
              <w:bottom w:val="single" w:sz="2" w:space="0" w:color="000000"/>
              <w:right w:val="nil"/>
            </w:tcBorders>
            <w:hideMark/>
          </w:tcPr>
          <w:p w:rsidR="001941DC" w:rsidRPr="001941DC" w:rsidRDefault="001941DC" w:rsidP="001941DC">
            <w:pPr>
              <w:rPr>
                <w:lang w:val="en-US"/>
              </w:rPr>
            </w:pPr>
            <w:r w:rsidRPr="001941DC">
              <w:rPr>
                <w:lang w:val="en-US"/>
              </w:rPr>
              <w:t>500,0</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pPr>
              <w:rPr>
                <w:lang w:val="en-US"/>
              </w:rPr>
            </w:pPr>
            <w:r w:rsidRPr="001941DC">
              <w:rPr>
                <w:lang w:val="en-US"/>
              </w:rPr>
              <w:t>500,0</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r w:rsidRPr="001941DC">
              <w:t>500,0</w:t>
            </w:r>
          </w:p>
        </w:tc>
      </w:tr>
      <w:tr w:rsidR="001941DC" w:rsidRPr="001941DC" w:rsidTr="001941DC">
        <w:trPr>
          <w:trHeight w:val="20"/>
        </w:trPr>
        <w:tc>
          <w:tcPr>
            <w:tcW w:w="555" w:type="pct"/>
            <w:tcBorders>
              <w:top w:val="nil"/>
              <w:left w:val="single" w:sz="2" w:space="0" w:color="000000"/>
              <w:bottom w:val="single" w:sz="2" w:space="0" w:color="000000"/>
              <w:right w:val="nil"/>
            </w:tcBorders>
          </w:tcPr>
          <w:p w:rsidR="001941DC" w:rsidRPr="001941DC" w:rsidRDefault="001941DC" w:rsidP="001941DC"/>
        </w:tc>
        <w:tc>
          <w:tcPr>
            <w:tcW w:w="1313" w:type="pct"/>
            <w:tcBorders>
              <w:top w:val="nil"/>
              <w:left w:val="single" w:sz="2" w:space="0" w:color="000000"/>
              <w:bottom w:val="single" w:sz="2" w:space="0" w:color="000000"/>
              <w:right w:val="nil"/>
            </w:tcBorders>
          </w:tcPr>
          <w:p w:rsidR="001941DC" w:rsidRPr="001941DC" w:rsidRDefault="001941DC" w:rsidP="001941DC"/>
        </w:tc>
        <w:tc>
          <w:tcPr>
            <w:tcW w:w="754" w:type="pct"/>
            <w:tcBorders>
              <w:top w:val="nil"/>
              <w:left w:val="single" w:sz="2" w:space="0" w:color="000000"/>
              <w:bottom w:val="single" w:sz="2" w:space="0" w:color="000000"/>
              <w:right w:val="nil"/>
            </w:tcBorders>
            <w:hideMark/>
          </w:tcPr>
          <w:p w:rsidR="001941DC" w:rsidRPr="001941DC" w:rsidRDefault="001941DC" w:rsidP="001941DC">
            <w:r w:rsidRPr="001941DC">
              <w:t>внебюджетные фонды</w:t>
            </w:r>
          </w:p>
        </w:tc>
        <w:tc>
          <w:tcPr>
            <w:tcW w:w="356"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40"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9" w:type="pct"/>
            <w:tcBorders>
              <w:top w:val="nil"/>
              <w:left w:val="single" w:sz="2" w:space="0" w:color="000000"/>
              <w:bottom w:val="single" w:sz="2" w:space="0" w:color="000000"/>
              <w:right w:val="nil"/>
            </w:tcBorders>
            <w:hideMark/>
          </w:tcPr>
          <w:p w:rsidR="001941DC" w:rsidRPr="001941DC" w:rsidRDefault="001941DC" w:rsidP="001941DC">
            <w:r w:rsidRPr="001941DC">
              <w:t>-</w:t>
            </w:r>
          </w:p>
        </w:tc>
        <w:tc>
          <w:tcPr>
            <w:tcW w:w="335" w:type="pct"/>
            <w:tcBorders>
              <w:top w:val="nil"/>
              <w:left w:val="single" w:sz="2" w:space="0" w:color="000000"/>
              <w:bottom w:val="single" w:sz="2" w:space="0" w:color="000000"/>
              <w:right w:val="single" w:sz="2" w:space="0" w:color="000000"/>
            </w:tcBorders>
            <w:hideMark/>
          </w:tcPr>
          <w:p w:rsidR="001941DC" w:rsidRPr="001941DC" w:rsidRDefault="001941DC" w:rsidP="001941DC">
            <w:r w:rsidRPr="001941DC">
              <w:t>-</w:t>
            </w:r>
          </w:p>
        </w:tc>
        <w:tc>
          <w:tcPr>
            <w:tcW w:w="334" w:type="pct"/>
            <w:tcBorders>
              <w:top w:val="nil"/>
              <w:left w:val="single" w:sz="2" w:space="0" w:color="000000"/>
              <w:bottom w:val="single" w:sz="2" w:space="0" w:color="000000"/>
              <w:right w:val="single" w:sz="2" w:space="0" w:color="000000"/>
            </w:tcBorders>
          </w:tcPr>
          <w:p w:rsidR="001941DC" w:rsidRPr="001941DC" w:rsidRDefault="001941DC" w:rsidP="001941DC"/>
        </w:tc>
      </w:tr>
    </w:tbl>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p w:rsidR="001941DC" w:rsidRPr="001941DC" w:rsidRDefault="001941DC" w:rsidP="001941DC">
      <w:r>
        <w:lastRenderedPageBreak/>
        <w:t xml:space="preserve">                                                                                                                                                                              </w:t>
      </w:r>
      <w:r w:rsidRPr="001941DC">
        <w:t>Приложение 4</w:t>
      </w:r>
    </w:p>
    <w:p w:rsidR="001941DC" w:rsidRPr="001941DC" w:rsidRDefault="001941DC" w:rsidP="001941DC">
      <w:r>
        <w:t xml:space="preserve">                                                                                                                                                                              </w:t>
      </w:r>
      <w:r w:rsidRPr="001941DC">
        <w:t>к муниципальной программе</w:t>
      </w:r>
    </w:p>
    <w:p w:rsidR="001941DC" w:rsidRPr="001941DC" w:rsidRDefault="001941DC" w:rsidP="001941DC">
      <w:r>
        <w:t xml:space="preserve">                                                                                                                                                                              </w:t>
      </w:r>
      <w:r w:rsidRPr="001941DC">
        <w:t xml:space="preserve">Бутурлиновского городского поселения </w:t>
      </w:r>
    </w:p>
    <w:p w:rsidR="001941DC" w:rsidRPr="001941DC" w:rsidRDefault="001941DC" w:rsidP="001941DC"/>
    <w:p w:rsidR="001941DC" w:rsidRPr="001941DC" w:rsidRDefault="001941DC" w:rsidP="001941DC"/>
    <w:p w:rsidR="001941DC" w:rsidRPr="001941DC" w:rsidRDefault="001941DC" w:rsidP="001941DC">
      <w:pPr>
        <w:rPr>
          <w:b/>
          <w:bCs/>
        </w:rPr>
      </w:pPr>
      <w:r w:rsidRPr="001941DC">
        <w:rPr>
          <w:b/>
        </w:rPr>
        <w:t xml:space="preserve">План реализации муниципальной программы </w:t>
      </w:r>
      <w:r w:rsidRPr="001941DC">
        <w:rPr>
          <w:b/>
          <w:bCs/>
        </w:rPr>
        <w:t xml:space="preserve">Бутурлиновского городского поселения </w:t>
      </w:r>
    </w:p>
    <w:p w:rsidR="001941DC" w:rsidRPr="001941DC" w:rsidRDefault="001941DC" w:rsidP="001941DC">
      <w:pPr>
        <w:rPr>
          <w:b/>
          <w:bCs/>
        </w:rPr>
      </w:pPr>
      <w:r w:rsidRPr="001941DC">
        <w:rPr>
          <w:b/>
          <w:bCs/>
        </w:rPr>
        <w:t>Бутурлиновского муниципального района Воронежской области «</w:t>
      </w:r>
      <w:r w:rsidRPr="001941DC">
        <w:rPr>
          <w:b/>
        </w:rPr>
        <w:t>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2018-2023» годы</w:t>
      </w:r>
      <w:r w:rsidRPr="001941DC">
        <w:rPr>
          <w:b/>
          <w:bCs/>
        </w:rPr>
        <w:t xml:space="preserve"> и их значениях</w:t>
      </w:r>
    </w:p>
    <w:p w:rsidR="001941DC" w:rsidRPr="001941DC" w:rsidRDefault="001941DC" w:rsidP="001941DC">
      <w:pPr>
        <w:rPr>
          <w:bCs/>
        </w:rPr>
      </w:pPr>
    </w:p>
    <w:tbl>
      <w:tblPr>
        <w:tblW w:w="15432" w:type="dxa"/>
        <w:tblInd w:w="-15" w:type="dxa"/>
        <w:tblLayout w:type="fixed"/>
        <w:tblLook w:val="0000" w:firstRow="0" w:lastRow="0" w:firstColumn="0" w:lastColumn="0" w:noHBand="0" w:noVBand="0"/>
      </w:tblPr>
      <w:tblGrid>
        <w:gridCol w:w="453"/>
        <w:gridCol w:w="9735"/>
        <w:gridCol w:w="2126"/>
        <w:gridCol w:w="3118"/>
      </w:tblGrid>
      <w:tr w:rsidR="001941DC" w:rsidRPr="001941DC" w:rsidTr="001941DC">
        <w:tc>
          <w:tcPr>
            <w:tcW w:w="453"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b/>
              </w:rPr>
            </w:pPr>
            <w:r w:rsidRPr="001941DC">
              <w:rPr>
                <w:b/>
              </w:rPr>
              <w:t>№</w:t>
            </w:r>
          </w:p>
        </w:tc>
        <w:tc>
          <w:tcPr>
            <w:tcW w:w="9735"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b/>
              </w:rPr>
            </w:pPr>
            <w:r w:rsidRPr="001941DC">
              <w:rPr>
                <w:b/>
              </w:rPr>
              <w:t>Наименование контрольного события программы</w:t>
            </w:r>
          </w:p>
        </w:tc>
        <w:tc>
          <w:tcPr>
            <w:tcW w:w="2126"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b/>
              </w:rPr>
            </w:pPr>
            <w:r w:rsidRPr="001941DC">
              <w:rPr>
                <w:b/>
              </w:rPr>
              <w:t>Ответственный исполнитель</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pPr>
              <w:rPr>
                <w:b/>
              </w:rPr>
            </w:pPr>
            <w:r w:rsidRPr="001941DC">
              <w:rPr>
                <w:b/>
              </w:rPr>
              <w:t>План наступления контрольного события</w:t>
            </w:r>
          </w:p>
        </w:tc>
      </w:tr>
      <w:tr w:rsidR="001941DC" w:rsidRPr="001941DC" w:rsidTr="001941DC">
        <w:tc>
          <w:tcPr>
            <w:tcW w:w="15432" w:type="dxa"/>
            <w:gridSpan w:val="4"/>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Благоустройство дворовых территорий многоквартирных домов в Бутурлиновском городском поселении в 2018 – 2023 годах</w:t>
            </w:r>
          </w:p>
        </w:tc>
      </w:tr>
      <w:tr w:rsidR="001941DC" w:rsidRPr="001941DC" w:rsidTr="001941DC">
        <w:tc>
          <w:tcPr>
            <w:tcW w:w="453"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1</w:t>
            </w:r>
          </w:p>
        </w:tc>
        <w:tc>
          <w:tcPr>
            <w:tcW w:w="9735"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 xml:space="preserve">Подготовка, обсуждение и согласование дизайн-проектов благоустройства </w:t>
            </w:r>
          </w:p>
          <w:p w:rsidR="001941DC" w:rsidRPr="001941DC" w:rsidRDefault="001941DC" w:rsidP="001941DC">
            <w:r w:rsidRPr="001941DC">
              <w:t>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 xml:space="preserve">2019 год </w:t>
            </w:r>
          </w:p>
        </w:tc>
      </w:tr>
      <w:tr w:rsidR="001941DC" w:rsidRPr="001941DC" w:rsidTr="001941DC">
        <w:tc>
          <w:tcPr>
            <w:tcW w:w="453"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2</w:t>
            </w:r>
          </w:p>
        </w:tc>
        <w:tc>
          <w:tcPr>
            <w:tcW w:w="9735"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Заключение соглашения по финансированию мероприятий по благоустройству дворовых территорий многоквартирных домов за счет средств областного и(или) федерального бюджетов</w:t>
            </w:r>
          </w:p>
        </w:tc>
        <w:tc>
          <w:tcPr>
            <w:tcW w:w="2126"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lang w:val="en-US"/>
              </w:rPr>
            </w:pPr>
            <w:r w:rsidRPr="001941DC">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январь 2020 года</w:t>
            </w:r>
          </w:p>
        </w:tc>
      </w:tr>
      <w:tr w:rsidR="001941DC" w:rsidRPr="001941DC" w:rsidTr="001941DC">
        <w:tc>
          <w:tcPr>
            <w:tcW w:w="453"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3</w:t>
            </w:r>
          </w:p>
        </w:tc>
        <w:tc>
          <w:tcPr>
            <w:tcW w:w="9735"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Определение подрядной организации для проведения работ по благоустройству 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lang w:val="en-US"/>
              </w:rPr>
            </w:pPr>
            <w:r w:rsidRPr="001941DC">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апрель 2020года</w:t>
            </w:r>
          </w:p>
        </w:tc>
      </w:tr>
      <w:tr w:rsidR="001941DC" w:rsidRPr="001941DC" w:rsidTr="001941DC">
        <w:tc>
          <w:tcPr>
            <w:tcW w:w="453"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4</w:t>
            </w:r>
          </w:p>
        </w:tc>
        <w:tc>
          <w:tcPr>
            <w:tcW w:w="9735"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Приемка выполненных работ по благоустройству дворовых территорий многоквартирных домов</w:t>
            </w:r>
          </w:p>
        </w:tc>
        <w:tc>
          <w:tcPr>
            <w:tcW w:w="2126"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lang w:val="en-US"/>
              </w:rPr>
            </w:pPr>
            <w:r w:rsidRPr="001941DC">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октябрь-ноябрь 2020 года</w:t>
            </w:r>
          </w:p>
        </w:tc>
      </w:tr>
      <w:tr w:rsidR="001941DC" w:rsidRPr="001941DC" w:rsidTr="001941DC">
        <w:tc>
          <w:tcPr>
            <w:tcW w:w="15432" w:type="dxa"/>
            <w:gridSpan w:val="4"/>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Благоустройство общественных территорий в Бутурлиновском городском поселении в 2018 – 2023 годах</w:t>
            </w:r>
          </w:p>
        </w:tc>
      </w:tr>
      <w:tr w:rsidR="001941DC" w:rsidRPr="001941DC" w:rsidTr="001941DC">
        <w:tc>
          <w:tcPr>
            <w:tcW w:w="453"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1</w:t>
            </w:r>
          </w:p>
        </w:tc>
        <w:tc>
          <w:tcPr>
            <w:tcW w:w="9735"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 xml:space="preserve">Подготовка, обсуждение и согласование дизайн-проектов благоустройства </w:t>
            </w:r>
          </w:p>
          <w:p w:rsidR="001941DC" w:rsidRPr="001941DC" w:rsidRDefault="001941DC" w:rsidP="001941DC">
            <w:r w:rsidRPr="001941DC">
              <w:t>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lang w:val="en-US"/>
              </w:rPr>
            </w:pPr>
            <w:r w:rsidRPr="001941DC">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2019 год</w:t>
            </w:r>
          </w:p>
        </w:tc>
      </w:tr>
      <w:tr w:rsidR="001941DC" w:rsidRPr="001941DC" w:rsidTr="001941DC">
        <w:tc>
          <w:tcPr>
            <w:tcW w:w="453"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2</w:t>
            </w:r>
          </w:p>
        </w:tc>
        <w:tc>
          <w:tcPr>
            <w:tcW w:w="9735"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Заключение соглашения по финансированию мероприятий по благоустройству общественных за счет средств областного и(или) федерального бюджетов</w:t>
            </w:r>
          </w:p>
        </w:tc>
        <w:tc>
          <w:tcPr>
            <w:tcW w:w="2126"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lang w:val="en-US"/>
              </w:rPr>
            </w:pPr>
            <w:r w:rsidRPr="001941DC">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январь 2020 года</w:t>
            </w:r>
          </w:p>
        </w:tc>
      </w:tr>
      <w:tr w:rsidR="001941DC" w:rsidRPr="001941DC" w:rsidTr="001941DC">
        <w:tc>
          <w:tcPr>
            <w:tcW w:w="453"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3</w:t>
            </w:r>
          </w:p>
        </w:tc>
        <w:tc>
          <w:tcPr>
            <w:tcW w:w="9735"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Определение подрядной организации для проведения работ по благоустройству 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lang w:val="en-US"/>
              </w:rPr>
            </w:pPr>
            <w:r w:rsidRPr="001941DC">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апрель 2020года</w:t>
            </w:r>
          </w:p>
        </w:tc>
      </w:tr>
      <w:tr w:rsidR="001941DC" w:rsidRPr="001941DC" w:rsidTr="001941DC">
        <w:tc>
          <w:tcPr>
            <w:tcW w:w="453"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4</w:t>
            </w:r>
          </w:p>
        </w:tc>
        <w:tc>
          <w:tcPr>
            <w:tcW w:w="9735" w:type="dxa"/>
            <w:tcBorders>
              <w:top w:val="single" w:sz="4" w:space="0" w:color="000000"/>
              <w:left w:val="single" w:sz="4" w:space="0" w:color="000000"/>
              <w:bottom w:val="single" w:sz="4" w:space="0" w:color="000000"/>
            </w:tcBorders>
            <w:shd w:val="clear" w:color="auto" w:fill="auto"/>
          </w:tcPr>
          <w:p w:rsidR="001941DC" w:rsidRPr="001941DC" w:rsidRDefault="001941DC" w:rsidP="001941DC">
            <w:r w:rsidRPr="001941DC">
              <w:t>Приемка выполненных работ по благоустройству общественных территорий</w:t>
            </w:r>
          </w:p>
        </w:tc>
        <w:tc>
          <w:tcPr>
            <w:tcW w:w="2126" w:type="dxa"/>
            <w:tcBorders>
              <w:top w:val="single" w:sz="4" w:space="0" w:color="000000"/>
              <w:left w:val="single" w:sz="4" w:space="0" w:color="000000"/>
              <w:bottom w:val="single" w:sz="4" w:space="0" w:color="000000"/>
            </w:tcBorders>
            <w:shd w:val="clear" w:color="auto" w:fill="auto"/>
          </w:tcPr>
          <w:p w:rsidR="001941DC" w:rsidRPr="001941DC" w:rsidRDefault="001941DC" w:rsidP="001941DC">
            <w:pPr>
              <w:rPr>
                <w:lang w:val="en-US"/>
              </w:rPr>
            </w:pPr>
            <w:r w:rsidRPr="001941DC">
              <w:t>Дроздов А.В.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октябрь-ноябрь 2020 года</w:t>
            </w:r>
          </w:p>
        </w:tc>
      </w:tr>
    </w:tbl>
    <w:p w:rsidR="001941DC" w:rsidRDefault="001941DC" w:rsidP="001941DC"/>
    <w:p w:rsidR="001941DC" w:rsidRDefault="001941DC" w:rsidP="001941DC"/>
    <w:p w:rsidR="001941DC" w:rsidRDefault="001941DC" w:rsidP="001941DC"/>
    <w:p w:rsidR="001941DC" w:rsidRDefault="001941DC" w:rsidP="001941DC"/>
    <w:p w:rsidR="001941DC" w:rsidRPr="001941DC" w:rsidRDefault="001941DC" w:rsidP="001941DC"/>
    <w:p w:rsidR="001941DC" w:rsidRPr="001941DC" w:rsidRDefault="001941DC" w:rsidP="001941DC">
      <w:r>
        <w:lastRenderedPageBreak/>
        <w:t xml:space="preserve">                                                                                                                                                                                         </w:t>
      </w:r>
      <w:r w:rsidRPr="001941DC">
        <w:t>Приложение 5</w:t>
      </w:r>
    </w:p>
    <w:p w:rsidR="001941DC" w:rsidRPr="001941DC" w:rsidRDefault="001941DC" w:rsidP="001941DC">
      <w:r>
        <w:t xml:space="preserve">                                                                                                                            </w:t>
      </w:r>
      <w:r w:rsidRPr="001941DC">
        <w:t xml:space="preserve">к муниципальной программе Бутурлиновского городского поселения </w:t>
      </w:r>
    </w:p>
    <w:p w:rsidR="001941DC" w:rsidRPr="001941DC" w:rsidRDefault="001941DC" w:rsidP="001941DC">
      <w:pPr>
        <w:rPr>
          <w:b/>
          <w:bCs/>
          <w:iCs/>
        </w:rPr>
      </w:pPr>
    </w:p>
    <w:p w:rsidR="001941DC" w:rsidRPr="001941DC" w:rsidRDefault="001941DC" w:rsidP="001941DC">
      <w:pPr>
        <w:rPr>
          <w:b/>
          <w:bCs/>
          <w:iCs/>
        </w:rPr>
      </w:pPr>
      <w:r w:rsidRPr="001941DC">
        <w:rPr>
          <w:b/>
          <w:bCs/>
          <w:iCs/>
        </w:rPr>
        <w:t xml:space="preserve">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подлежащих благоустройству </w:t>
      </w:r>
    </w:p>
    <w:p w:rsidR="001941DC" w:rsidRPr="001941DC" w:rsidRDefault="001941DC" w:rsidP="001941DC">
      <w:pPr>
        <w:rPr>
          <w:b/>
          <w:bCs/>
          <w:iCs/>
        </w:rPr>
      </w:pPr>
      <w:r w:rsidRPr="001941DC">
        <w:rPr>
          <w:b/>
          <w:bCs/>
          <w:iCs/>
        </w:rPr>
        <w:t>в 2018-2023 годах</w:t>
      </w:r>
    </w:p>
    <w:p w:rsidR="001941DC" w:rsidRPr="001941DC" w:rsidRDefault="001941DC" w:rsidP="001941DC">
      <w:pPr>
        <w:rPr>
          <w:bCs/>
        </w:rPr>
      </w:pPr>
    </w:p>
    <w:tbl>
      <w:tblPr>
        <w:tblW w:w="15291" w:type="dxa"/>
        <w:tblInd w:w="-15" w:type="dxa"/>
        <w:tblLayout w:type="fixed"/>
        <w:tblLook w:val="0000" w:firstRow="0" w:lastRow="0" w:firstColumn="0" w:lastColumn="0" w:noHBand="0" w:noVBand="0"/>
      </w:tblPr>
      <w:tblGrid>
        <w:gridCol w:w="1146"/>
        <w:gridCol w:w="14145"/>
      </w:tblGrid>
      <w:tr w:rsidR="001941DC" w:rsidRPr="001941DC" w:rsidTr="001941DC">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1941DC" w:rsidRPr="001941DC" w:rsidRDefault="001941DC" w:rsidP="001941DC">
            <w:pPr>
              <w:rPr>
                <w:b/>
                <w:bCs/>
              </w:rPr>
            </w:pPr>
            <w:r w:rsidRPr="001941DC">
              <w:rPr>
                <w:b/>
                <w:bCs/>
              </w:rPr>
              <w:t>№</w:t>
            </w:r>
          </w:p>
          <w:p w:rsidR="001941DC" w:rsidRPr="001941DC" w:rsidRDefault="001941DC" w:rsidP="001941DC">
            <w:pPr>
              <w:rPr>
                <w:b/>
                <w:bCs/>
              </w:rPr>
            </w:pPr>
            <w:r w:rsidRPr="001941DC">
              <w:rPr>
                <w:b/>
                <w:bCs/>
              </w:rPr>
              <w:t>п/п</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1DC" w:rsidRPr="001941DC" w:rsidRDefault="001941DC" w:rsidP="001941DC">
            <w:pPr>
              <w:rPr>
                <w:b/>
                <w:bCs/>
              </w:rPr>
            </w:pPr>
            <w:r w:rsidRPr="001941DC">
              <w:rPr>
                <w:b/>
                <w:bCs/>
              </w:rPr>
              <w:t>Адрес дворовой территории</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w:t>
            </w:r>
          </w:p>
        </w:tc>
        <w:tc>
          <w:tcPr>
            <w:tcW w:w="14145" w:type="dxa"/>
            <w:tcBorders>
              <w:top w:val="single" w:sz="4" w:space="0" w:color="000000"/>
              <w:left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город Бутурлиновка, ул. Блинова, 3</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w:t>
            </w:r>
          </w:p>
        </w:tc>
        <w:tc>
          <w:tcPr>
            <w:tcW w:w="14145" w:type="dxa"/>
            <w:tcBorders>
              <w:top w:val="single" w:sz="4" w:space="0" w:color="000000"/>
              <w:left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Блинова, 26, 30</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w:t>
            </w:r>
          </w:p>
        </w:tc>
        <w:tc>
          <w:tcPr>
            <w:tcW w:w="14145" w:type="dxa"/>
            <w:tcBorders>
              <w:top w:val="single" w:sz="4" w:space="0" w:color="000000"/>
              <w:left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Блинова, 32</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w:t>
            </w:r>
          </w:p>
        </w:tc>
        <w:tc>
          <w:tcPr>
            <w:tcW w:w="14145" w:type="dxa"/>
            <w:tcBorders>
              <w:top w:val="single" w:sz="4" w:space="0" w:color="000000"/>
              <w:left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Заводская, 50А</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5</w:t>
            </w:r>
          </w:p>
        </w:tc>
        <w:tc>
          <w:tcPr>
            <w:tcW w:w="14145" w:type="dxa"/>
            <w:tcBorders>
              <w:top w:val="single" w:sz="4" w:space="0" w:color="000000"/>
              <w:left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Заводская, 34, 36А</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Ленина, 91, 93</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Блинова, 107, 121, 123</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Дорожная, 39, 41, 43, 45, 47</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Дорожная, 35, 37</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Дорожная, 1, 11</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3 Интернационала, 3Г</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12</w:t>
            </w:r>
          </w:p>
        </w:tc>
        <w:tc>
          <w:tcPr>
            <w:tcW w:w="14145" w:type="dxa"/>
            <w:tcBorders>
              <w:top w:val="single" w:sz="4" w:space="0" w:color="000000"/>
              <w:left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3 Интернационала, 10</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13</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3 Интернационала, 12</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Никитина, д. 1, д. 3</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15</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Пионеров, д. 2, д. 4</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16</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Дорожная, 3, 5</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Дорожная, 13, 15</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18</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Блинова, 54</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19</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Блинова, 58</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Ленина, 95</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Рабочая, 80</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Розы Люксембург, 64</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23</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Дорожная, 16, 18</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Дорожная, 27, 29</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25</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Блинова, 95, 97</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lastRenderedPageBreak/>
              <w:t>26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Блинова, 117</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Блинова, 119</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Маяковского, 4</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29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Беговая, 11</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Совхозная, 3</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Заводская, 36, 38, 40, 42</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Заводская, 46, 46А</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33</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Октябрьская, 33</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34</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Октябрьская, 32</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35</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пер. Тимирязева, 15</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36</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Красная, 218</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Красная, 21</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Ленина, 80</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39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Дзержинского, 7</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40</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Победы, 26</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41</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Мичурина, 25</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42</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1DC" w:rsidRPr="001941DC" w:rsidRDefault="001941DC" w:rsidP="001941DC">
            <w:r w:rsidRPr="001941DC">
              <w:t>РФ, Воронежская область, Бутурлиновский район , город Бутурлиновка, ул. Ленина, 21</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43</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Ленина, 27</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44</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Ленина, 29</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45</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Ленина, 31</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46</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Заводская 30, 30а,32</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47</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пл. Воли, 12, 12А</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48</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пл. Воли, 15</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49</w:t>
            </w:r>
          </w:p>
        </w:tc>
        <w:tc>
          <w:tcPr>
            <w:tcW w:w="14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пл. Воли, 20</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50</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Карла Маркса, 22</w:t>
            </w:r>
          </w:p>
        </w:tc>
      </w:tr>
      <w:tr w:rsidR="001941DC" w:rsidRPr="001941DC" w:rsidTr="001941DC">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1941DC" w:rsidRPr="001941DC" w:rsidRDefault="001941DC" w:rsidP="001941DC">
            <w:r w:rsidRPr="001941DC">
              <w:t>51</w:t>
            </w:r>
          </w:p>
        </w:tc>
        <w:tc>
          <w:tcPr>
            <w:tcW w:w="14145" w:type="dxa"/>
            <w:tcBorders>
              <w:top w:val="single" w:sz="4" w:space="0" w:color="000000"/>
              <w:left w:val="single" w:sz="4" w:space="0" w:color="000000"/>
              <w:right w:val="single" w:sz="4" w:space="0" w:color="000000"/>
            </w:tcBorders>
            <w:shd w:val="clear" w:color="auto" w:fill="auto"/>
            <w:vAlign w:val="bottom"/>
          </w:tcPr>
          <w:p w:rsidR="001941DC" w:rsidRPr="001941DC" w:rsidRDefault="001941DC" w:rsidP="001941DC">
            <w:r w:rsidRPr="001941DC">
              <w:t>РФ, Воронежская область, Бутурлиновский район , город Бутурлиновка, ул. Карла Маркса, 24</w:t>
            </w:r>
          </w:p>
        </w:tc>
      </w:tr>
      <w:tr w:rsidR="001941DC" w:rsidRPr="001941DC" w:rsidTr="001941DC">
        <w:trPr>
          <w:trHeight w:val="23"/>
        </w:trPr>
        <w:tc>
          <w:tcPr>
            <w:tcW w:w="1146" w:type="dxa"/>
            <w:tcBorders>
              <w:top w:val="single" w:sz="4" w:space="0" w:color="000000"/>
              <w:left w:val="single" w:sz="4" w:space="0" w:color="000000"/>
              <w:bottom w:val="single" w:sz="4" w:space="0" w:color="000000"/>
            </w:tcBorders>
            <w:shd w:val="clear" w:color="auto" w:fill="auto"/>
            <w:vAlign w:val="center"/>
          </w:tcPr>
          <w:p w:rsidR="001941DC" w:rsidRPr="001941DC" w:rsidRDefault="001941DC" w:rsidP="001941DC">
            <w:r w:rsidRPr="001941DC">
              <w:t>52</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РФ, Воронежская область, Бутурлиновский район , город Бутурлиновка, ул. Карла Маркса, 40</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53</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РФ, Воронежская область, Бутурлиновский район , город Бутурлиновка, ул. Карла Маркса, 51</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54</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РФ, Воронежская область, Бутурлиновский район , город Бутурлиновка, пер. 9 Января, 22</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55</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РФ, Воронежская область, Бутурлиновский район , город Бутурлиновка, ул. Ленина, 22</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56</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РФ, Воронежская область, Бутурлиновский район , город Бутурлиновка, ул. Речная, 26, 28, 30</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57</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РФ, Воронежская область, Бутурлиновский район , город Бутурлиновка, ул. Речная, 36</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58</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РФ, Воронежская область, Бутурлиновский район , город Бутурлиновка, ул. Мичурина, 27, 29, 31</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t>59</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РФ, Воронежская область, Бутурлиновский район , город Бутурлиновка, ул. Заводская, 18, 20, 22, 64</w:t>
            </w:r>
          </w:p>
        </w:tc>
      </w:tr>
      <w:tr w:rsidR="001941DC" w:rsidRPr="001941DC" w:rsidTr="001941DC">
        <w:trPr>
          <w:trHeight w:val="23"/>
        </w:trPr>
        <w:tc>
          <w:tcPr>
            <w:tcW w:w="1146" w:type="dxa"/>
            <w:tcBorders>
              <w:left w:val="single" w:sz="4" w:space="0" w:color="000000"/>
              <w:bottom w:val="single" w:sz="4" w:space="0" w:color="000000"/>
            </w:tcBorders>
            <w:shd w:val="clear" w:color="auto" w:fill="auto"/>
            <w:vAlign w:val="center"/>
          </w:tcPr>
          <w:p w:rsidR="001941DC" w:rsidRPr="001941DC" w:rsidRDefault="001941DC" w:rsidP="001941DC">
            <w:r w:rsidRPr="001941DC">
              <w:lastRenderedPageBreak/>
              <w:t>60</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1941DC" w:rsidRPr="001941DC" w:rsidRDefault="001941DC" w:rsidP="001941DC">
            <w:r w:rsidRPr="001941DC">
              <w:t>РФ, Воронежская область, Бутурлиновский район , город Бутурлиновка, ул. Заводская, 26, 28</w:t>
            </w:r>
          </w:p>
        </w:tc>
      </w:tr>
      <w:tr w:rsidR="00DF03F5" w:rsidRPr="001941DC" w:rsidTr="00DF03F5">
        <w:trPr>
          <w:trHeight w:val="23"/>
        </w:trPr>
        <w:tc>
          <w:tcPr>
            <w:tcW w:w="1146" w:type="dxa"/>
            <w:tcBorders>
              <w:left w:val="single" w:sz="4" w:space="0" w:color="000000"/>
              <w:bottom w:val="single" w:sz="4" w:space="0" w:color="000000"/>
            </w:tcBorders>
            <w:shd w:val="clear" w:color="auto" w:fill="auto"/>
            <w:vAlign w:val="center"/>
          </w:tcPr>
          <w:p w:rsidR="00DF03F5" w:rsidRPr="001941DC" w:rsidRDefault="00DF03F5" w:rsidP="00200F49">
            <w:r w:rsidRPr="001941DC">
              <w:t>61</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DF03F5" w:rsidRPr="001941DC" w:rsidRDefault="00DF03F5" w:rsidP="00200F49">
            <w:r w:rsidRPr="001941DC">
              <w:t>РФ, Воронежская область, Бутурлиновский район , город Бутурлиновка, ул. Заводская, 44, 48, 50</w:t>
            </w:r>
          </w:p>
        </w:tc>
      </w:tr>
      <w:tr w:rsidR="00DF03F5" w:rsidRPr="001941DC" w:rsidTr="00DF03F5">
        <w:trPr>
          <w:trHeight w:val="23"/>
        </w:trPr>
        <w:tc>
          <w:tcPr>
            <w:tcW w:w="1146" w:type="dxa"/>
            <w:tcBorders>
              <w:left w:val="single" w:sz="4" w:space="0" w:color="000000"/>
              <w:bottom w:val="single" w:sz="4" w:space="0" w:color="000000"/>
            </w:tcBorders>
            <w:shd w:val="clear" w:color="auto" w:fill="auto"/>
            <w:vAlign w:val="center"/>
          </w:tcPr>
          <w:p w:rsidR="00DF03F5" w:rsidRPr="001941DC" w:rsidRDefault="00DF03F5" w:rsidP="00200F49">
            <w:r w:rsidRPr="001941DC">
              <w:t>62</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DF03F5" w:rsidRPr="001941DC" w:rsidRDefault="00DF03F5" w:rsidP="00200F49">
            <w:r w:rsidRPr="001941DC">
              <w:t>РФ, Воронежская область, Бутурлиновский район , город Бутурлиновка, ул. Совхозная, 38</w:t>
            </w:r>
          </w:p>
        </w:tc>
      </w:tr>
      <w:tr w:rsidR="00DF03F5" w:rsidRPr="001941DC" w:rsidTr="00DF03F5">
        <w:trPr>
          <w:trHeight w:val="23"/>
        </w:trPr>
        <w:tc>
          <w:tcPr>
            <w:tcW w:w="1146" w:type="dxa"/>
            <w:tcBorders>
              <w:left w:val="single" w:sz="4" w:space="0" w:color="000000"/>
              <w:bottom w:val="single" w:sz="4" w:space="0" w:color="000000"/>
            </w:tcBorders>
            <w:shd w:val="clear" w:color="auto" w:fill="auto"/>
            <w:vAlign w:val="center"/>
          </w:tcPr>
          <w:p w:rsidR="00DF03F5" w:rsidRPr="001941DC" w:rsidRDefault="00DF03F5" w:rsidP="00200F49">
            <w:r w:rsidRPr="001941DC">
              <w:t>63</w:t>
            </w:r>
          </w:p>
        </w:tc>
        <w:tc>
          <w:tcPr>
            <w:tcW w:w="14145" w:type="dxa"/>
            <w:tcBorders>
              <w:top w:val="single" w:sz="4" w:space="0" w:color="000000"/>
              <w:left w:val="single" w:sz="4" w:space="0" w:color="000000"/>
              <w:bottom w:val="single" w:sz="4" w:space="0" w:color="000000"/>
              <w:right w:val="single" w:sz="4" w:space="0" w:color="000000"/>
            </w:tcBorders>
            <w:shd w:val="clear" w:color="auto" w:fill="auto"/>
          </w:tcPr>
          <w:p w:rsidR="00DF03F5" w:rsidRPr="001941DC" w:rsidRDefault="00DF03F5" w:rsidP="00200F49">
            <w:r w:rsidRPr="001941DC">
              <w:t>РФ, Воронежская область, Бутурлиновский район , город Бутурлиновка, ул. Заводская, 52,56,56а,58</w:t>
            </w:r>
          </w:p>
        </w:tc>
      </w:tr>
    </w:tbl>
    <w:p w:rsidR="001941DC" w:rsidRDefault="001941DC" w:rsidP="001941DC">
      <w:pPr>
        <w:sectPr w:rsidR="001941DC" w:rsidSect="001941DC">
          <w:pgSz w:w="16838" w:h="11906" w:orient="landscape"/>
          <w:pgMar w:top="1418" w:right="1134" w:bottom="567" w:left="1134" w:header="709" w:footer="709" w:gutter="0"/>
          <w:cols w:space="720"/>
        </w:sectPr>
      </w:pPr>
    </w:p>
    <w:p w:rsidR="00024609" w:rsidRPr="003C6A89" w:rsidRDefault="00024609" w:rsidP="00024609">
      <w:pPr>
        <w:ind w:left="4820"/>
        <w:rPr>
          <w:kern w:val="1"/>
          <w:sz w:val="28"/>
          <w:szCs w:val="28"/>
        </w:rPr>
      </w:pPr>
      <w:r w:rsidRPr="003C6A89">
        <w:rPr>
          <w:kern w:val="1"/>
          <w:sz w:val="28"/>
          <w:szCs w:val="28"/>
        </w:rPr>
        <w:lastRenderedPageBreak/>
        <w:t xml:space="preserve">Приложение </w:t>
      </w:r>
      <w:r>
        <w:rPr>
          <w:kern w:val="1"/>
          <w:sz w:val="28"/>
          <w:szCs w:val="28"/>
        </w:rPr>
        <w:t>6</w:t>
      </w:r>
    </w:p>
    <w:p w:rsidR="00024609" w:rsidRPr="003C6A89" w:rsidRDefault="00024609" w:rsidP="00024609">
      <w:pPr>
        <w:ind w:left="4820"/>
        <w:rPr>
          <w:kern w:val="1"/>
          <w:sz w:val="28"/>
          <w:szCs w:val="28"/>
        </w:rPr>
      </w:pPr>
      <w:r w:rsidRPr="003C6A89">
        <w:rPr>
          <w:kern w:val="1"/>
          <w:sz w:val="28"/>
          <w:szCs w:val="28"/>
        </w:rPr>
        <w:t xml:space="preserve">к </w:t>
      </w:r>
      <w:r>
        <w:rPr>
          <w:kern w:val="1"/>
          <w:sz w:val="28"/>
          <w:szCs w:val="28"/>
        </w:rPr>
        <w:t>муниципальной программе</w:t>
      </w:r>
      <w:r w:rsidRPr="003C6A89">
        <w:rPr>
          <w:kern w:val="1"/>
          <w:sz w:val="28"/>
          <w:szCs w:val="28"/>
        </w:rPr>
        <w:t xml:space="preserve"> Бутурлиновского городского поселения </w:t>
      </w:r>
    </w:p>
    <w:p w:rsidR="00024609" w:rsidRDefault="00024609" w:rsidP="00024609">
      <w:pPr>
        <w:tabs>
          <w:tab w:val="left" w:pos="9522"/>
          <w:tab w:val="left" w:pos="9556"/>
        </w:tabs>
        <w:ind w:right="17"/>
        <w:jc w:val="center"/>
        <w:rPr>
          <w:b/>
          <w:bCs/>
          <w:sz w:val="28"/>
          <w:szCs w:val="28"/>
        </w:rPr>
      </w:pPr>
    </w:p>
    <w:p w:rsidR="00024609" w:rsidRPr="003C6A89" w:rsidRDefault="00024609" w:rsidP="00024609">
      <w:pPr>
        <w:tabs>
          <w:tab w:val="left" w:pos="9522"/>
          <w:tab w:val="left" w:pos="9556"/>
        </w:tabs>
        <w:ind w:right="17"/>
        <w:jc w:val="center"/>
        <w:rPr>
          <w:b/>
          <w:bCs/>
          <w:sz w:val="28"/>
          <w:szCs w:val="28"/>
        </w:rPr>
      </w:pPr>
      <w:r w:rsidRPr="003C6A89">
        <w:rPr>
          <w:b/>
          <w:bCs/>
          <w:sz w:val="28"/>
          <w:szCs w:val="28"/>
        </w:rPr>
        <w:t xml:space="preserve">Адресный перечень дворовых территорий многоквартирных домов Бутурлиновского городского поселения, нуждающихся в благоустройстве (с учётом их физического состояния) и подлежащих благоустройству </w:t>
      </w:r>
    </w:p>
    <w:p w:rsidR="00024609" w:rsidRPr="003C6A89" w:rsidRDefault="00024609" w:rsidP="00024609">
      <w:pPr>
        <w:tabs>
          <w:tab w:val="left" w:pos="9522"/>
          <w:tab w:val="left" w:pos="9556"/>
        </w:tabs>
        <w:ind w:right="17"/>
        <w:jc w:val="center"/>
        <w:rPr>
          <w:b/>
          <w:bCs/>
          <w:sz w:val="28"/>
          <w:szCs w:val="28"/>
        </w:rPr>
      </w:pPr>
      <w:r>
        <w:rPr>
          <w:b/>
          <w:bCs/>
          <w:sz w:val="28"/>
          <w:szCs w:val="28"/>
        </w:rPr>
        <w:t>в 2018-2023</w:t>
      </w:r>
      <w:r w:rsidRPr="003C6A89">
        <w:rPr>
          <w:b/>
          <w:bCs/>
          <w:sz w:val="28"/>
          <w:szCs w:val="28"/>
        </w:rPr>
        <w:t xml:space="preserve"> годах</w:t>
      </w:r>
    </w:p>
    <w:p w:rsidR="00024609" w:rsidRPr="003C6A89" w:rsidRDefault="00024609" w:rsidP="00024609"/>
    <w:tbl>
      <w:tblPr>
        <w:tblW w:w="11003" w:type="dxa"/>
        <w:tblInd w:w="-10" w:type="dxa"/>
        <w:tblLayout w:type="fixed"/>
        <w:tblLook w:val="0000" w:firstRow="0" w:lastRow="0" w:firstColumn="0" w:lastColumn="0" w:noHBand="0" w:noVBand="0"/>
      </w:tblPr>
      <w:tblGrid>
        <w:gridCol w:w="647"/>
        <w:gridCol w:w="5425"/>
        <w:gridCol w:w="992"/>
        <w:gridCol w:w="992"/>
        <w:gridCol w:w="993"/>
        <w:gridCol w:w="977"/>
        <w:gridCol w:w="977"/>
      </w:tblGrid>
      <w:tr w:rsidR="00024609" w:rsidRPr="003C6A89" w:rsidTr="00200F49">
        <w:trPr>
          <w:trHeight w:val="406"/>
        </w:trPr>
        <w:tc>
          <w:tcPr>
            <w:tcW w:w="647" w:type="dxa"/>
            <w:vMerge w:val="restart"/>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b/>
                <w:sz w:val="26"/>
                <w:szCs w:val="26"/>
              </w:rPr>
            </w:pPr>
            <w:r w:rsidRPr="003C6A89">
              <w:rPr>
                <w:b/>
                <w:sz w:val="26"/>
                <w:szCs w:val="26"/>
              </w:rPr>
              <w:t>№</w:t>
            </w:r>
          </w:p>
          <w:p w:rsidR="00024609" w:rsidRPr="003C6A89" w:rsidRDefault="00024609" w:rsidP="00200F49">
            <w:pPr>
              <w:snapToGrid w:val="0"/>
              <w:jc w:val="center"/>
              <w:rPr>
                <w:b/>
                <w:sz w:val="26"/>
                <w:szCs w:val="26"/>
              </w:rPr>
            </w:pPr>
            <w:r w:rsidRPr="003C6A89">
              <w:rPr>
                <w:b/>
                <w:sz w:val="26"/>
                <w:szCs w:val="26"/>
              </w:rPr>
              <w:t>п/п</w:t>
            </w:r>
          </w:p>
        </w:tc>
        <w:tc>
          <w:tcPr>
            <w:tcW w:w="5425" w:type="dxa"/>
            <w:vMerge w:val="restart"/>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b/>
                <w:sz w:val="26"/>
                <w:szCs w:val="26"/>
              </w:rPr>
            </w:pPr>
            <w:r w:rsidRPr="003C6A89">
              <w:rPr>
                <w:b/>
                <w:sz w:val="26"/>
                <w:szCs w:val="26"/>
              </w:rPr>
              <w:t>Адрес дворовой территории</w:t>
            </w:r>
          </w:p>
        </w:tc>
        <w:tc>
          <w:tcPr>
            <w:tcW w:w="4931" w:type="dxa"/>
            <w:gridSpan w:val="5"/>
            <w:tcBorders>
              <w:top w:val="single" w:sz="4" w:space="0" w:color="000000"/>
              <w:left w:val="single" w:sz="4" w:space="0" w:color="000000"/>
              <w:right w:val="single" w:sz="4" w:space="0" w:color="000000"/>
            </w:tcBorders>
            <w:shd w:val="clear" w:color="auto" w:fill="auto"/>
          </w:tcPr>
          <w:p w:rsidR="00024609" w:rsidRPr="003C6A89" w:rsidRDefault="00024609" w:rsidP="00200F49">
            <w:pPr>
              <w:snapToGrid w:val="0"/>
              <w:jc w:val="center"/>
              <w:rPr>
                <w:b/>
                <w:sz w:val="26"/>
                <w:szCs w:val="26"/>
              </w:rPr>
            </w:pPr>
            <w:r w:rsidRPr="003C6A89">
              <w:rPr>
                <w:b/>
                <w:sz w:val="26"/>
                <w:szCs w:val="26"/>
              </w:rPr>
              <w:t>Год реализации программы</w:t>
            </w:r>
          </w:p>
        </w:tc>
      </w:tr>
      <w:tr w:rsidR="00024609" w:rsidRPr="003C6A89" w:rsidTr="00200F49">
        <w:trPr>
          <w:trHeight w:val="285"/>
        </w:trPr>
        <w:tc>
          <w:tcPr>
            <w:tcW w:w="647" w:type="dxa"/>
            <w:vMerge/>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b/>
                <w:sz w:val="26"/>
                <w:szCs w:val="26"/>
              </w:rPr>
            </w:pPr>
          </w:p>
        </w:tc>
        <w:tc>
          <w:tcPr>
            <w:tcW w:w="5425" w:type="dxa"/>
            <w:vMerge/>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b/>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b/>
                <w:sz w:val="26"/>
                <w:szCs w:val="26"/>
              </w:rPr>
            </w:pPr>
            <w:r w:rsidRPr="003C6A89">
              <w:rPr>
                <w:b/>
                <w:sz w:val="26"/>
                <w:szCs w:val="26"/>
              </w:rPr>
              <w:t>2019 г</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b/>
                <w:sz w:val="26"/>
                <w:szCs w:val="26"/>
              </w:rPr>
            </w:pPr>
            <w:r w:rsidRPr="003C6A89">
              <w:rPr>
                <w:b/>
                <w:sz w:val="26"/>
                <w:szCs w:val="26"/>
              </w:rPr>
              <w:t>2020 г</w:t>
            </w: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b/>
                <w:sz w:val="26"/>
                <w:szCs w:val="26"/>
              </w:rPr>
            </w:pPr>
            <w:r w:rsidRPr="003C6A89">
              <w:rPr>
                <w:b/>
                <w:sz w:val="26"/>
                <w:szCs w:val="26"/>
              </w:rPr>
              <w:t>2021 г</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b/>
                <w:sz w:val="26"/>
                <w:szCs w:val="26"/>
              </w:rPr>
            </w:pPr>
            <w:r w:rsidRPr="003C6A89">
              <w:rPr>
                <w:b/>
                <w:sz w:val="26"/>
                <w:szCs w:val="26"/>
              </w:rPr>
              <w:t>2022 г</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b/>
                <w:sz w:val="26"/>
                <w:szCs w:val="26"/>
              </w:rPr>
            </w:pPr>
            <w:r>
              <w:rPr>
                <w:b/>
                <w:sz w:val="26"/>
                <w:szCs w:val="26"/>
              </w:rPr>
              <w:t>2023 г</w:t>
            </w: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 xml:space="preserve">РФ, Воронежская область, Бутурлиновский район , город Бутурлиновка, ул. Заводская </w:t>
            </w:r>
          </w:p>
          <w:p w:rsidR="00024609" w:rsidRPr="003C6A89" w:rsidRDefault="00024609" w:rsidP="00200F49">
            <w:pPr>
              <w:rPr>
                <w:sz w:val="26"/>
                <w:szCs w:val="26"/>
              </w:rPr>
            </w:pPr>
            <w:r w:rsidRPr="003C6A89">
              <w:rPr>
                <w:sz w:val="26"/>
                <w:szCs w:val="26"/>
              </w:rPr>
              <w:t>а) № 30, 30а, 32, 34;</w:t>
            </w:r>
          </w:p>
          <w:p w:rsidR="00024609" w:rsidRPr="003C6A89" w:rsidRDefault="00024609" w:rsidP="00200F49">
            <w:pPr>
              <w:rPr>
                <w:sz w:val="26"/>
                <w:szCs w:val="26"/>
              </w:rPr>
            </w:pPr>
            <w:r w:rsidRPr="003C6A89">
              <w:rPr>
                <w:sz w:val="26"/>
                <w:szCs w:val="26"/>
              </w:rPr>
              <w:t>б) № 36, 36а, 34а;</w:t>
            </w:r>
          </w:p>
          <w:p w:rsidR="00024609" w:rsidRPr="003C6A89" w:rsidRDefault="00024609" w:rsidP="00200F49">
            <w:pPr>
              <w:rPr>
                <w:sz w:val="26"/>
                <w:szCs w:val="26"/>
              </w:rPr>
            </w:pPr>
            <w:r w:rsidRPr="003C6A89">
              <w:rPr>
                <w:sz w:val="26"/>
                <w:szCs w:val="26"/>
              </w:rPr>
              <w:t>в) № 40, 42, 36, 38;</w:t>
            </w:r>
          </w:p>
          <w:p w:rsidR="00024609" w:rsidRPr="003C6A89" w:rsidRDefault="00024609" w:rsidP="00200F49">
            <w:pPr>
              <w:rPr>
                <w:sz w:val="26"/>
                <w:szCs w:val="26"/>
              </w:rPr>
            </w:pPr>
            <w:r w:rsidRPr="003C6A89">
              <w:rPr>
                <w:sz w:val="26"/>
                <w:szCs w:val="26"/>
              </w:rPr>
              <w:t>г) № 46а, 46;</w:t>
            </w:r>
          </w:p>
          <w:p w:rsidR="00024609" w:rsidRPr="003C6A89" w:rsidRDefault="00024609" w:rsidP="00200F49">
            <w:pPr>
              <w:rPr>
                <w:sz w:val="26"/>
                <w:szCs w:val="26"/>
              </w:rPr>
            </w:pPr>
            <w:r w:rsidRPr="003C6A89">
              <w:rPr>
                <w:sz w:val="26"/>
                <w:szCs w:val="26"/>
              </w:rPr>
              <w:t>д) № 56, 56а, 58, 52,</w:t>
            </w:r>
          </w:p>
          <w:p w:rsidR="00024609" w:rsidRPr="003C6A89" w:rsidRDefault="00024609" w:rsidP="00200F49">
            <w:pPr>
              <w:rPr>
                <w:sz w:val="26"/>
                <w:szCs w:val="26"/>
              </w:rPr>
            </w:pPr>
            <w:r w:rsidRPr="003C6A89">
              <w:rPr>
                <w:sz w:val="26"/>
                <w:szCs w:val="26"/>
              </w:rPr>
              <w:t>е) № 50а;</w:t>
            </w:r>
          </w:p>
          <w:p w:rsidR="00024609" w:rsidRPr="003C6A89" w:rsidRDefault="00024609" w:rsidP="00200F49">
            <w:pPr>
              <w:rPr>
                <w:sz w:val="26"/>
                <w:szCs w:val="26"/>
              </w:rPr>
            </w:pPr>
            <w:r w:rsidRPr="003C6A89">
              <w:rPr>
                <w:sz w:val="26"/>
                <w:szCs w:val="26"/>
              </w:rPr>
              <w:t>ж) № 48, 44, 50;</w:t>
            </w:r>
          </w:p>
          <w:p w:rsidR="00024609" w:rsidRPr="003C6A89" w:rsidRDefault="00024609" w:rsidP="00200F49">
            <w:pPr>
              <w:rPr>
                <w:sz w:val="26"/>
                <w:szCs w:val="26"/>
              </w:rPr>
            </w:pPr>
            <w:r w:rsidRPr="003C6A89">
              <w:rPr>
                <w:sz w:val="26"/>
                <w:szCs w:val="26"/>
              </w:rPr>
              <w:t>з) № 64;</w:t>
            </w:r>
          </w:p>
          <w:p w:rsidR="00024609" w:rsidRPr="003C6A89" w:rsidRDefault="00024609" w:rsidP="00200F49">
            <w:pPr>
              <w:rPr>
                <w:sz w:val="26"/>
                <w:szCs w:val="26"/>
              </w:rPr>
            </w:pPr>
            <w:r w:rsidRPr="003C6A89">
              <w:rPr>
                <w:sz w:val="26"/>
                <w:szCs w:val="26"/>
              </w:rPr>
              <w:t>и) № 22, 26, 28</w:t>
            </w:r>
          </w:p>
          <w:p w:rsidR="00024609" w:rsidRPr="003C6A89" w:rsidRDefault="00024609" w:rsidP="00200F49">
            <w:pPr>
              <w:rPr>
                <w:sz w:val="26"/>
                <w:szCs w:val="26"/>
              </w:rPr>
            </w:pPr>
            <w:r w:rsidRPr="003C6A89">
              <w:rPr>
                <w:sz w:val="26"/>
                <w:szCs w:val="26"/>
              </w:rPr>
              <w:t>к) № 18, 20</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Pr>
                <w:sz w:val="26"/>
                <w:szCs w:val="26"/>
              </w:rPr>
              <w:t>+</w:t>
            </w: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город Бутурлиновка, ул. Блинова, 32, 26, 30, 3</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Дорожная, 39, 41, 43, 45, 47</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Дорожная, 35, 37</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5</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Дорожная, 1, 11</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6</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Дорожная, 3, 5</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7</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Дорожная, 13, 15</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8</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Дорожная, 16, 18</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9</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Дорожная, 27, 29</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lastRenderedPageBreak/>
              <w:t>10</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Блинова, 26, 30</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11</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Блинова, 32</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12</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Блинова, 107, 121, 123</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13</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Блинова, 54</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14</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Блинова, 58</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15</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Блинова, 95, 97</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16</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Блинова, 117</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17</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Блинова, 119</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18</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Ленина, 91, 93</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19</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Ленина, 95, 22</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20</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Ленина, 80</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21</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Ленина, 21</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22</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Ленина, 27</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23</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Ленина, 29</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24</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Ленина, 31</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25</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3 Интернационала, 3Г</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26</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3 Интернационала, 10</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27</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3 Интернационала, 12</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28</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Никитина, д. 1, д. 3</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lastRenderedPageBreak/>
              <w:t>29</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Пионеров, д. 2, д. 4</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30</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Рабочая, 80</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31</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Розы Люксембург, 64</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32</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Маяковского, 4</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33</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Беговая, 11</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34</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Совхозная, 3</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35</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Октябрьская, 33</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36</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Октябрьская, 32</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37</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пер. Тимирязева, 15</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38</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Красная, 218</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39</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Красная, 21</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40</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Дзержинского, 7</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41</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пл. Воли, 12, 12А</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42</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пл. Воли, 15</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43</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пл. Воли, 20</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44</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Карла Маркса, 22</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45</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Карла Маркса, 24</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46</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Карла Маркса, 40</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lastRenderedPageBreak/>
              <w:t>47</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Карла Маркса, 51</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48</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пер. 9 Января, 22</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49</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Речная, 26, 28, 30</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50</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Речная, 36</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51</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Мичурина, 27, 29, 31</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52</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Совхозная, 38</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53</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Победы, 26</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r w:rsidR="00024609" w:rsidRPr="003C6A89" w:rsidTr="00200F49">
        <w:trPr>
          <w:trHeight w:val="285"/>
        </w:trPr>
        <w:tc>
          <w:tcPr>
            <w:tcW w:w="647"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54</w:t>
            </w:r>
          </w:p>
        </w:tc>
        <w:tc>
          <w:tcPr>
            <w:tcW w:w="5425"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rPr>
                <w:sz w:val="26"/>
                <w:szCs w:val="26"/>
              </w:rPr>
            </w:pPr>
            <w:r w:rsidRPr="003C6A89">
              <w:rPr>
                <w:sz w:val="26"/>
                <w:szCs w:val="26"/>
              </w:rPr>
              <w:t>РФ, Воронежская область, Бутурлиновский район , город Бутурлиновка, ул. Мичурина, 25</w:t>
            </w: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2"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p>
        </w:tc>
        <w:tc>
          <w:tcPr>
            <w:tcW w:w="993" w:type="dxa"/>
            <w:tcBorders>
              <w:top w:val="single" w:sz="4" w:space="0" w:color="000000"/>
              <w:left w:val="single" w:sz="4" w:space="0" w:color="000000"/>
              <w:bottom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024609" w:rsidRPr="003C6A89" w:rsidRDefault="00024609" w:rsidP="00200F49">
            <w:pPr>
              <w:snapToGrid w:val="0"/>
              <w:jc w:val="center"/>
              <w:rPr>
                <w:sz w:val="26"/>
                <w:szCs w:val="26"/>
              </w:rPr>
            </w:pPr>
            <w:r w:rsidRPr="003C6A89">
              <w:rPr>
                <w:sz w:val="26"/>
                <w:szCs w:val="26"/>
              </w:rPr>
              <w:t>+</w:t>
            </w:r>
          </w:p>
        </w:tc>
        <w:tc>
          <w:tcPr>
            <w:tcW w:w="977" w:type="dxa"/>
            <w:tcBorders>
              <w:top w:val="single" w:sz="4" w:space="0" w:color="000000"/>
              <w:left w:val="single" w:sz="4" w:space="0" w:color="000000"/>
              <w:bottom w:val="single" w:sz="4" w:space="0" w:color="000000"/>
              <w:right w:val="single" w:sz="4" w:space="0" w:color="000000"/>
            </w:tcBorders>
          </w:tcPr>
          <w:p w:rsidR="00024609" w:rsidRPr="003C6A89" w:rsidRDefault="00024609" w:rsidP="00200F49">
            <w:pPr>
              <w:snapToGrid w:val="0"/>
              <w:jc w:val="center"/>
              <w:rPr>
                <w:sz w:val="26"/>
                <w:szCs w:val="26"/>
              </w:rPr>
            </w:pPr>
          </w:p>
        </w:tc>
      </w:tr>
    </w:tbl>
    <w:p w:rsidR="00024609" w:rsidRPr="003C6A89" w:rsidRDefault="00024609" w:rsidP="00024609">
      <w:pPr>
        <w:tabs>
          <w:tab w:val="left" w:pos="7513"/>
        </w:tabs>
        <w:ind w:firstLine="9498"/>
        <w:jc w:val="center"/>
        <w:rPr>
          <w:sz w:val="26"/>
          <w:szCs w:val="26"/>
        </w:rPr>
      </w:pPr>
    </w:p>
    <w:p w:rsidR="00024609" w:rsidRDefault="00024609" w:rsidP="00024609">
      <w:pPr>
        <w:tabs>
          <w:tab w:val="left" w:pos="9900"/>
        </w:tabs>
        <w:autoSpaceDE w:val="0"/>
        <w:ind w:right="22"/>
        <w:jc w:val="both"/>
      </w:pPr>
    </w:p>
    <w:p w:rsidR="00024609" w:rsidRDefault="00024609" w:rsidP="00024609">
      <w:pPr>
        <w:tabs>
          <w:tab w:val="left" w:pos="9900"/>
        </w:tabs>
        <w:autoSpaceDE w:val="0"/>
        <w:ind w:right="22"/>
        <w:jc w:val="both"/>
      </w:pPr>
    </w:p>
    <w:p w:rsidR="00051E6D" w:rsidRDefault="00051E6D"/>
    <w:p w:rsidR="00024609" w:rsidRDefault="00024609">
      <w:pPr>
        <w:sectPr w:rsidR="00024609" w:rsidSect="00024609">
          <w:pgSz w:w="11906" w:h="16838"/>
          <w:pgMar w:top="1134" w:right="567" w:bottom="1134" w:left="737" w:header="709" w:footer="709" w:gutter="0"/>
          <w:cols w:space="720"/>
        </w:sectPr>
      </w:pPr>
    </w:p>
    <w:p w:rsidR="00051E6D" w:rsidRDefault="00051E6D"/>
    <w:p w:rsidR="00024609" w:rsidRPr="003C6A89" w:rsidRDefault="00024609" w:rsidP="00024609">
      <w:pPr>
        <w:ind w:left="4820"/>
        <w:jc w:val="center"/>
        <w:rPr>
          <w:kern w:val="1"/>
          <w:sz w:val="28"/>
          <w:szCs w:val="28"/>
        </w:rPr>
      </w:pPr>
      <w:r>
        <w:rPr>
          <w:kern w:val="1"/>
          <w:sz w:val="28"/>
          <w:szCs w:val="28"/>
        </w:rPr>
        <w:t xml:space="preserve">                             </w:t>
      </w:r>
      <w:r w:rsidRPr="003C6A89">
        <w:rPr>
          <w:kern w:val="1"/>
          <w:sz w:val="28"/>
          <w:szCs w:val="28"/>
        </w:rPr>
        <w:t xml:space="preserve">Приложение </w:t>
      </w:r>
      <w:r>
        <w:rPr>
          <w:kern w:val="1"/>
          <w:sz w:val="28"/>
          <w:szCs w:val="28"/>
        </w:rPr>
        <w:t>7</w:t>
      </w:r>
    </w:p>
    <w:p w:rsidR="00024609" w:rsidRDefault="00024609" w:rsidP="00024609">
      <w:pPr>
        <w:ind w:left="4820"/>
        <w:jc w:val="center"/>
        <w:rPr>
          <w:kern w:val="1"/>
          <w:sz w:val="28"/>
          <w:szCs w:val="28"/>
        </w:rPr>
      </w:pPr>
      <w:r>
        <w:rPr>
          <w:kern w:val="1"/>
          <w:sz w:val="28"/>
          <w:szCs w:val="28"/>
        </w:rPr>
        <w:t xml:space="preserve">                                                      </w:t>
      </w:r>
      <w:r w:rsidRPr="003C6A89">
        <w:rPr>
          <w:kern w:val="1"/>
          <w:sz w:val="28"/>
          <w:szCs w:val="28"/>
        </w:rPr>
        <w:t xml:space="preserve">к </w:t>
      </w:r>
      <w:r>
        <w:rPr>
          <w:kern w:val="1"/>
          <w:sz w:val="28"/>
          <w:szCs w:val="28"/>
        </w:rPr>
        <w:t>муниципальной программе</w:t>
      </w:r>
      <w:r w:rsidRPr="003C6A89">
        <w:rPr>
          <w:kern w:val="1"/>
          <w:sz w:val="28"/>
          <w:szCs w:val="28"/>
        </w:rPr>
        <w:t xml:space="preserve"> </w:t>
      </w:r>
    </w:p>
    <w:p w:rsidR="00024609" w:rsidRPr="003C6A89" w:rsidRDefault="00024609" w:rsidP="00024609">
      <w:pPr>
        <w:ind w:left="4820"/>
        <w:jc w:val="right"/>
        <w:rPr>
          <w:kern w:val="1"/>
          <w:sz w:val="28"/>
          <w:szCs w:val="28"/>
        </w:rPr>
      </w:pPr>
      <w:r w:rsidRPr="003C6A89">
        <w:rPr>
          <w:kern w:val="1"/>
          <w:sz w:val="28"/>
          <w:szCs w:val="28"/>
        </w:rPr>
        <w:t xml:space="preserve">Бутурлиновского городского поселения </w:t>
      </w:r>
    </w:p>
    <w:p w:rsidR="00024609" w:rsidRPr="003C6A89" w:rsidRDefault="00024609" w:rsidP="00024609">
      <w:pPr>
        <w:ind w:left="4820"/>
        <w:jc w:val="center"/>
        <w:rPr>
          <w:bCs/>
          <w:sz w:val="28"/>
          <w:szCs w:val="28"/>
          <w:u w:val="single"/>
        </w:rPr>
      </w:pPr>
      <w:r>
        <w:rPr>
          <w:sz w:val="28"/>
          <w:szCs w:val="28"/>
        </w:rPr>
        <w:t xml:space="preserve">                                            </w:t>
      </w:r>
    </w:p>
    <w:p w:rsidR="00024609" w:rsidRDefault="00024609" w:rsidP="00024609">
      <w:pPr>
        <w:tabs>
          <w:tab w:val="left" w:pos="9900"/>
        </w:tabs>
        <w:autoSpaceDE w:val="0"/>
        <w:ind w:right="22"/>
        <w:jc w:val="right"/>
      </w:pPr>
    </w:p>
    <w:p w:rsidR="00024609" w:rsidRDefault="00024609" w:rsidP="00024609">
      <w:pPr>
        <w:tabs>
          <w:tab w:val="left" w:pos="9900"/>
        </w:tabs>
        <w:autoSpaceDE w:val="0"/>
        <w:ind w:right="22"/>
        <w:jc w:val="both"/>
      </w:pPr>
    </w:p>
    <w:p w:rsidR="00024609" w:rsidRDefault="00024609" w:rsidP="00024609">
      <w:pPr>
        <w:tabs>
          <w:tab w:val="left" w:pos="9900"/>
        </w:tabs>
        <w:autoSpaceDE w:val="0"/>
        <w:ind w:right="22"/>
        <w:jc w:val="center"/>
        <w:rPr>
          <w:rFonts w:eastAsia="Arial"/>
          <w:sz w:val="28"/>
          <w:szCs w:val="28"/>
        </w:rPr>
      </w:pPr>
      <w:r w:rsidRPr="005C59AD">
        <w:rPr>
          <w:rFonts w:eastAsia="Arial"/>
          <w:sz w:val="28"/>
          <w:szCs w:val="28"/>
        </w:rPr>
        <w:t xml:space="preserve">Визуализированный перечень образцов элементов благоустройства, </w:t>
      </w:r>
    </w:p>
    <w:p w:rsidR="00024609" w:rsidRDefault="00024609" w:rsidP="00024609">
      <w:pPr>
        <w:tabs>
          <w:tab w:val="left" w:pos="9900"/>
        </w:tabs>
        <w:autoSpaceDE w:val="0"/>
        <w:ind w:right="22"/>
        <w:jc w:val="center"/>
        <w:rPr>
          <w:rFonts w:eastAsia="Arial"/>
          <w:sz w:val="28"/>
          <w:szCs w:val="28"/>
        </w:rPr>
      </w:pPr>
      <w:r w:rsidRPr="005C59AD">
        <w:rPr>
          <w:rFonts w:eastAsia="Arial"/>
          <w:sz w:val="28"/>
          <w:szCs w:val="28"/>
        </w:rPr>
        <w:t>предлагаемых к размещению на дворовой территории</w:t>
      </w:r>
    </w:p>
    <w:p w:rsidR="00024609" w:rsidRDefault="00024609" w:rsidP="00024609">
      <w:pPr>
        <w:tabs>
          <w:tab w:val="left" w:pos="9900"/>
        </w:tabs>
        <w:autoSpaceDE w:val="0"/>
        <w:ind w:right="22"/>
        <w:jc w:val="both"/>
        <w:rPr>
          <w:rFonts w:eastAsia="Arial"/>
          <w:sz w:val="28"/>
          <w:szCs w:val="28"/>
        </w:rPr>
      </w:pPr>
    </w:p>
    <w:tbl>
      <w:tblPr>
        <w:tblW w:w="147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23"/>
        <w:gridCol w:w="8143"/>
      </w:tblGrid>
      <w:tr w:rsidR="00024609" w:rsidRPr="00C110D9" w:rsidTr="00200F49">
        <w:trPr>
          <w:trHeight w:val="217"/>
        </w:trPr>
        <w:tc>
          <w:tcPr>
            <w:tcW w:w="14766" w:type="dxa"/>
            <w:gridSpan w:val="2"/>
          </w:tcPr>
          <w:p w:rsidR="00024609" w:rsidRDefault="00024609" w:rsidP="00200F49">
            <w:pPr>
              <w:widowControl w:val="0"/>
              <w:autoSpaceDE w:val="0"/>
              <w:jc w:val="center"/>
              <w:rPr>
                <w:b/>
                <w:bCs/>
              </w:rPr>
            </w:pPr>
            <w:r w:rsidRPr="00C110D9">
              <w:rPr>
                <w:b/>
                <w:bCs/>
              </w:rPr>
              <w:t>Виды работ</w:t>
            </w:r>
          </w:p>
        </w:tc>
      </w:tr>
      <w:tr w:rsidR="00024609" w:rsidRPr="00C110D9" w:rsidTr="00200F49">
        <w:trPr>
          <w:trHeight w:val="166"/>
        </w:trPr>
        <w:tc>
          <w:tcPr>
            <w:tcW w:w="14766" w:type="dxa"/>
            <w:gridSpan w:val="2"/>
          </w:tcPr>
          <w:p w:rsidR="00024609" w:rsidRPr="00C82F61" w:rsidRDefault="00024609" w:rsidP="00024609">
            <w:pPr>
              <w:pStyle w:val="a5"/>
              <w:widowControl w:val="0"/>
              <w:numPr>
                <w:ilvl w:val="0"/>
                <w:numId w:val="10"/>
              </w:numPr>
              <w:suppressAutoHyphens/>
              <w:autoSpaceDE w:val="0"/>
              <w:spacing w:after="0" w:line="240" w:lineRule="auto"/>
              <w:contextualSpacing w:val="0"/>
              <w:rPr>
                <w:rFonts w:ascii="Times New Roman" w:hAnsi="Times New Roman"/>
                <w:b/>
                <w:bCs/>
                <w:sz w:val="24"/>
                <w:szCs w:val="24"/>
                <w:lang w:eastAsia="ar-SA"/>
              </w:rPr>
            </w:pPr>
            <w:r w:rsidRPr="00C82F61">
              <w:rPr>
                <w:rFonts w:ascii="Times New Roman" w:hAnsi="Times New Roman"/>
                <w:b/>
                <w:bCs/>
                <w:sz w:val="24"/>
                <w:szCs w:val="24"/>
              </w:rPr>
              <w:t xml:space="preserve"> Ремонт дворовых проездов</w:t>
            </w:r>
          </w:p>
        </w:tc>
      </w:tr>
      <w:tr w:rsidR="00024609" w:rsidRPr="00C110D9" w:rsidTr="00200F49">
        <w:trPr>
          <w:trHeight w:val="273"/>
        </w:trPr>
        <w:tc>
          <w:tcPr>
            <w:tcW w:w="14766" w:type="dxa"/>
            <w:gridSpan w:val="2"/>
          </w:tcPr>
          <w:p w:rsidR="00024609" w:rsidRPr="00C82F61" w:rsidRDefault="00024609" w:rsidP="00024609">
            <w:pPr>
              <w:pStyle w:val="a5"/>
              <w:widowControl w:val="0"/>
              <w:numPr>
                <w:ilvl w:val="0"/>
                <w:numId w:val="10"/>
              </w:numPr>
              <w:suppressAutoHyphens/>
              <w:autoSpaceDE w:val="0"/>
              <w:spacing w:after="0" w:line="240" w:lineRule="auto"/>
              <w:contextualSpacing w:val="0"/>
              <w:rPr>
                <w:rFonts w:ascii="Times New Roman" w:hAnsi="Times New Roman"/>
                <w:b/>
                <w:bCs/>
                <w:sz w:val="24"/>
                <w:szCs w:val="24"/>
                <w:lang w:eastAsia="ar-SA"/>
              </w:rPr>
            </w:pPr>
            <w:r w:rsidRPr="00C82F61">
              <w:rPr>
                <w:rFonts w:ascii="Times New Roman" w:hAnsi="Times New Roman"/>
                <w:b/>
                <w:bCs/>
                <w:sz w:val="24"/>
                <w:szCs w:val="24"/>
              </w:rPr>
              <w:t>Обеспечение освещения дворовых территорий</w:t>
            </w:r>
          </w:p>
        </w:tc>
      </w:tr>
      <w:tr w:rsidR="00024609" w:rsidRPr="00C110D9" w:rsidTr="00200F49">
        <w:trPr>
          <w:trHeight w:val="302"/>
        </w:trPr>
        <w:tc>
          <w:tcPr>
            <w:tcW w:w="14766" w:type="dxa"/>
            <w:gridSpan w:val="2"/>
          </w:tcPr>
          <w:p w:rsidR="00024609" w:rsidRPr="00C82F61" w:rsidRDefault="00024609" w:rsidP="00024609">
            <w:pPr>
              <w:pStyle w:val="a5"/>
              <w:widowControl w:val="0"/>
              <w:numPr>
                <w:ilvl w:val="0"/>
                <w:numId w:val="10"/>
              </w:numPr>
              <w:suppressAutoHyphens/>
              <w:autoSpaceDE w:val="0"/>
              <w:spacing w:after="0" w:line="240" w:lineRule="auto"/>
              <w:contextualSpacing w:val="0"/>
              <w:jc w:val="both"/>
              <w:rPr>
                <w:rFonts w:ascii="Times New Roman" w:hAnsi="Times New Roman"/>
                <w:b/>
                <w:bCs/>
                <w:sz w:val="24"/>
                <w:szCs w:val="24"/>
              </w:rPr>
            </w:pPr>
            <w:r w:rsidRPr="00C82F61">
              <w:rPr>
                <w:rFonts w:ascii="Times New Roman" w:hAnsi="Times New Roman"/>
                <w:b/>
                <w:bCs/>
                <w:sz w:val="24"/>
                <w:szCs w:val="24"/>
              </w:rPr>
              <w:t>Установка скамеек</w:t>
            </w:r>
          </w:p>
        </w:tc>
      </w:tr>
      <w:tr w:rsidR="00024609" w:rsidRPr="00C110D9" w:rsidTr="00200F49">
        <w:trPr>
          <w:trHeight w:val="3012"/>
        </w:trPr>
        <w:tc>
          <w:tcPr>
            <w:tcW w:w="6623" w:type="dxa"/>
          </w:tcPr>
          <w:p w:rsidR="00024609" w:rsidRDefault="00024609" w:rsidP="00200F49">
            <w:pPr>
              <w:widowControl w:val="0"/>
              <w:autoSpaceDE w:val="0"/>
              <w:rPr>
                <w:rFonts w:ascii="Arial" w:hAnsi="Arial" w:cs="Arial"/>
                <w:sz w:val="18"/>
                <w:szCs w:val="18"/>
              </w:rPr>
            </w:pPr>
            <w:r w:rsidRPr="005C59AD">
              <w:rPr>
                <w:rFonts w:ascii="Arial" w:hAnsi="Arial" w:cs="Arial"/>
                <w:noProof/>
                <w:sz w:val="18"/>
                <w:szCs w:val="18"/>
                <w:lang w:eastAsia="ru-RU"/>
              </w:rPr>
              <w:drawing>
                <wp:inline distT="0" distB="0" distL="0" distR="0" wp14:anchorId="7881DACE" wp14:editId="28B412D7">
                  <wp:extent cx="2051685" cy="1407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685" cy="1407160"/>
                          </a:xfrm>
                          <a:prstGeom prst="rect">
                            <a:avLst/>
                          </a:prstGeom>
                          <a:noFill/>
                          <a:ln>
                            <a:noFill/>
                          </a:ln>
                        </pic:spPr>
                      </pic:pic>
                    </a:graphicData>
                  </a:graphic>
                </wp:inline>
              </w:drawing>
            </w:r>
          </w:p>
        </w:tc>
        <w:tc>
          <w:tcPr>
            <w:tcW w:w="8143" w:type="dxa"/>
          </w:tcPr>
          <w:p w:rsidR="00024609" w:rsidRPr="005C59AD" w:rsidRDefault="00024609" w:rsidP="00200F49">
            <w:pPr>
              <w:shd w:val="clear" w:color="auto" w:fill="FFFFFF"/>
              <w:spacing w:before="100" w:beforeAutospacing="1" w:after="75"/>
              <w:ind w:left="720"/>
              <w:jc w:val="center"/>
              <w:rPr>
                <w:b/>
                <w:bCs/>
                <w:color w:val="000000"/>
                <w:lang w:eastAsia="ru-RU"/>
              </w:rPr>
            </w:pPr>
            <w:r w:rsidRPr="005C59AD">
              <w:rPr>
                <w:b/>
                <w:bCs/>
                <w:color w:val="000000"/>
                <w:lang w:eastAsia="ru-RU"/>
              </w:rPr>
              <w:t>Скамейка с металлическими ножками С-1.1</w:t>
            </w:r>
          </w:p>
          <w:p w:rsidR="00024609" w:rsidRPr="005C59AD" w:rsidRDefault="00024609" w:rsidP="00200F49">
            <w:pPr>
              <w:shd w:val="clear" w:color="auto" w:fill="FFFFFF"/>
              <w:autoSpaceDN w:val="0"/>
              <w:spacing w:before="100" w:beforeAutospacing="1" w:after="75"/>
              <w:ind w:left="720"/>
              <w:rPr>
                <w:color w:val="000000"/>
                <w:lang w:eastAsia="ru-RU"/>
              </w:rPr>
            </w:pPr>
          </w:p>
          <w:p w:rsidR="00024609" w:rsidRDefault="00024609" w:rsidP="00200F49">
            <w:pPr>
              <w:jc w:val="center"/>
              <w:rPr>
                <w:color w:val="000000"/>
              </w:rPr>
            </w:pPr>
            <w:r w:rsidRPr="00430E8E">
              <w:rPr>
                <w:lang w:eastAsia="zh-CN"/>
              </w:rPr>
              <w:t>Размер: 1</w:t>
            </w:r>
            <w:r>
              <w:rPr>
                <w:lang w:eastAsia="zh-CN"/>
              </w:rPr>
              <w:t>460</w:t>
            </w:r>
            <w:r w:rsidRPr="00430E8E">
              <w:rPr>
                <w:lang w:eastAsia="zh-CN"/>
              </w:rPr>
              <w:t>x</w:t>
            </w:r>
            <w:r>
              <w:rPr>
                <w:lang w:eastAsia="zh-CN"/>
              </w:rPr>
              <w:t>555x7</w:t>
            </w:r>
            <w:r w:rsidRPr="00430E8E">
              <w:rPr>
                <w:lang w:eastAsia="zh-CN"/>
              </w:rPr>
              <w:t>45 мм</w:t>
            </w:r>
          </w:p>
        </w:tc>
      </w:tr>
      <w:tr w:rsidR="00024609" w:rsidRPr="00C110D9" w:rsidTr="00200F49">
        <w:trPr>
          <w:trHeight w:val="3113"/>
        </w:trPr>
        <w:tc>
          <w:tcPr>
            <w:tcW w:w="6623" w:type="dxa"/>
          </w:tcPr>
          <w:p w:rsidR="00024609" w:rsidRDefault="00024609" w:rsidP="00200F49">
            <w:pPr>
              <w:widowControl w:val="0"/>
              <w:autoSpaceDE w:val="0"/>
              <w:rPr>
                <w:rFonts w:ascii="Arial" w:hAnsi="Arial" w:cs="Arial"/>
                <w:sz w:val="18"/>
                <w:szCs w:val="18"/>
              </w:rPr>
            </w:pPr>
            <w:r w:rsidRPr="005C59AD">
              <w:rPr>
                <w:rFonts w:ascii="Arial" w:hAnsi="Arial" w:cs="Arial"/>
                <w:noProof/>
                <w:sz w:val="18"/>
                <w:szCs w:val="18"/>
                <w:lang w:eastAsia="ru-RU"/>
              </w:rPr>
              <w:lastRenderedPageBreak/>
              <w:drawing>
                <wp:inline distT="0" distB="0" distL="0" distR="0" wp14:anchorId="1F437B47" wp14:editId="7ADD1CF8">
                  <wp:extent cx="2576195" cy="179705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195" cy="1797050"/>
                          </a:xfrm>
                          <a:prstGeom prst="rect">
                            <a:avLst/>
                          </a:prstGeom>
                          <a:noFill/>
                          <a:ln>
                            <a:noFill/>
                          </a:ln>
                        </pic:spPr>
                      </pic:pic>
                    </a:graphicData>
                  </a:graphic>
                </wp:inline>
              </w:drawing>
            </w:r>
          </w:p>
        </w:tc>
        <w:tc>
          <w:tcPr>
            <w:tcW w:w="8143" w:type="dxa"/>
          </w:tcPr>
          <w:p w:rsidR="00024609" w:rsidRPr="005C59AD" w:rsidRDefault="00024609" w:rsidP="00200F49">
            <w:pPr>
              <w:shd w:val="clear" w:color="auto" w:fill="FFFFFF"/>
              <w:spacing w:before="100" w:beforeAutospacing="1" w:after="75"/>
              <w:ind w:left="720"/>
              <w:jc w:val="center"/>
              <w:rPr>
                <w:b/>
                <w:bCs/>
                <w:color w:val="000000"/>
                <w:lang w:eastAsia="ru-RU"/>
              </w:rPr>
            </w:pPr>
            <w:r w:rsidRPr="005C59AD">
              <w:rPr>
                <w:b/>
                <w:bCs/>
                <w:color w:val="000000"/>
                <w:lang w:eastAsia="ru-RU"/>
              </w:rPr>
              <w:t>Скамейка с металлическими ножками С-3.1</w:t>
            </w:r>
          </w:p>
          <w:p w:rsidR="00024609" w:rsidRPr="005C59AD" w:rsidRDefault="00024609" w:rsidP="00200F49">
            <w:pPr>
              <w:shd w:val="clear" w:color="auto" w:fill="FFFFFF"/>
              <w:autoSpaceDN w:val="0"/>
              <w:spacing w:before="100" w:beforeAutospacing="1" w:after="75"/>
              <w:ind w:left="720"/>
              <w:rPr>
                <w:color w:val="000000"/>
                <w:lang w:eastAsia="ru-RU"/>
              </w:rPr>
            </w:pPr>
          </w:p>
          <w:tbl>
            <w:tblPr>
              <w:tblW w:w="12589" w:type="dxa"/>
              <w:tblLayout w:type="fixed"/>
              <w:tblLook w:val="00A0" w:firstRow="1" w:lastRow="0" w:firstColumn="1" w:lastColumn="0" w:noHBand="0" w:noVBand="0"/>
            </w:tblPr>
            <w:tblGrid>
              <w:gridCol w:w="7692"/>
              <w:gridCol w:w="4897"/>
            </w:tblGrid>
            <w:tr w:rsidR="00024609" w:rsidRPr="00C110D9" w:rsidTr="00200F49">
              <w:trPr>
                <w:trHeight w:val="149"/>
              </w:trPr>
              <w:tc>
                <w:tcPr>
                  <w:tcW w:w="7692" w:type="dxa"/>
                  <w:tcMar>
                    <w:top w:w="0" w:type="dxa"/>
                    <w:left w:w="0" w:type="dxa"/>
                    <w:bottom w:w="0" w:type="dxa"/>
                    <w:right w:w="0" w:type="dxa"/>
                  </w:tcMar>
                </w:tcPr>
                <w:p w:rsidR="00024609" w:rsidRPr="00CF43A4" w:rsidRDefault="00024609" w:rsidP="00200F49">
                  <w:pPr>
                    <w:tabs>
                      <w:tab w:val="left" w:pos="38"/>
                    </w:tabs>
                    <w:ind w:left="38" w:right="-2"/>
                    <w:jc w:val="center"/>
                    <w:rPr>
                      <w:lang w:eastAsia="zh-CN"/>
                    </w:rPr>
                  </w:pPr>
                  <w:r w:rsidRPr="00CF43A4">
                    <w:rPr>
                      <w:lang w:eastAsia="zh-CN"/>
                    </w:rPr>
                    <w:t>Размер</w:t>
                  </w:r>
                  <w:r>
                    <w:rPr>
                      <w:lang w:eastAsia="zh-CN"/>
                    </w:rPr>
                    <w:t>:</w:t>
                  </w:r>
                  <w:r w:rsidRPr="00CF43A4">
                    <w:rPr>
                      <w:lang w:eastAsia="zh-CN"/>
                    </w:rPr>
                    <w:t>1</w:t>
                  </w:r>
                  <w:r>
                    <w:rPr>
                      <w:lang w:eastAsia="zh-CN"/>
                    </w:rPr>
                    <w:t>460х40</w:t>
                  </w:r>
                  <w:r w:rsidRPr="00CF43A4">
                    <w:rPr>
                      <w:lang w:eastAsia="zh-CN"/>
                    </w:rPr>
                    <w:t>0х45</w:t>
                  </w:r>
                  <w:r>
                    <w:rPr>
                      <w:lang w:eastAsia="zh-CN"/>
                    </w:rPr>
                    <w:t>0</w:t>
                  </w:r>
                  <w:r w:rsidRPr="00CF43A4">
                    <w:rPr>
                      <w:lang w:eastAsia="zh-CN"/>
                    </w:rPr>
                    <w:t xml:space="preserve"> мм</w:t>
                  </w:r>
                </w:p>
                <w:p w:rsidR="00024609" w:rsidRDefault="00024609" w:rsidP="00200F49">
                  <w:pPr>
                    <w:widowControl w:val="0"/>
                    <w:tabs>
                      <w:tab w:val="left" w:pos="1965"/>
                    </w:tabs>
                    <w:autoSpaceDE w:val="0"/>
                    <w:rPr>
                      <w:color w:val="000000"/>
                      <w:lang w:eastAsia="ru-RU"/>
                    </w:rPr>
                  </w:pPr>
                  <w:r>
                    <w:rPr>
                      <w:color w:val="000000"/>
                      <w:lang w:eastAsia="ru-RU"/>
                    </w:rPr>
                    <w:tab/>
                  </w:r>
                </w:p>
              </w:tc>
              <w:tc>
                <w:tcPr>
                  <w:tcW w:w="4897" w:type="dxa"/>
                  <w:tcMar>
                    <w:top w:w="0" w:type="dxa"/>
                    <w:left w:w="75" w:type="dxa"/>
                    <w:bottom w:w="0" w:type="dxa"/>
                    <w:right w:w="0" w:type="dxa"/>
                  </w:tcMar>
                  <w:vAlign w:val="center"/>
                </w:tcPr>
                <w:p w:rsidR="00024609" w:rsidRDefault="00024609" w:rsidP="00200F49">
                  <w:pPr>
                    <w:widowControl w:val="0"/>
                    <w:autoSpaceDE w:val="0"/>
                    <w:spacing w:after="150"/>
                    <w:ind w:left="513" w:hanging="513"/>
                    <w:rPr>
                      <w:color w:val="000000"/>
                      <w:lang w:eastAsia="ru-RU"/>
                    </w:rPr>
                  </w:pPr>
                </w:p>
              </w:tc>
            </w:tr>
            <w:tr w:rsidR="00024609" w:rsidRPr="00C110D9" w:rsidTr="00200F49">
              <w:trPr>
                <w:trHeight w:val="149"/>
              </w:trPr>
              <w:tc>
                <w:tcPr>
                  <w:tcW w:w="7692" w:type="dxa"/>
                  <w:tcMar>
                    <w:top w:w="0" w:type="dxa"/>
                    <w:left w:w="0" w:type="dxa"/>
                    <w:bottom w:w="0" w:type="dxa"/>
                    <w:right w:w="0" w:type="dxa"/>
                  </w:tcMar>
                </w:tcPr>
                <w:p w:rsidR="00024609" w:rsidRDefault="00024609" w:rsidP="00200F49">
                  <w:pPr>
                    <w:widowControl w:val="0"/>
                    <w:autoSpaceDE w:val="0"/>
                    <w:jc w:val="center"/>
                    <w:rPr>
                      <w:b/>
                      <w:bCs/>
                      <w:color w:val="000000"/>
                      <w:lang w:eastAsia="ru-RU"/>
                    </w:rPr>
                  </w:pPr>
                </w:p>
              </w:tc>
              <w:tc>
                <w:tcPr>
                  <w:tcW w:w="4897" w:type="dxa"/>
                  <w:tcMar>
                    <w:top w:w="0" w:type="dxa"/>
                    <w:left w:w="75" w:type="dxa"/>
                    <w:bottom w:w="0" w:type="dxa"/>
                    <w:right w:w="0" w:type="dxa"/>
                  </w:tcMar>
                  <w:vAlign w:val="center"/>
                </w:tcPr>
                <w:p w:rsidR="00024609" w:rsidRDefault="00024609" w:rsidP="00200F49">
                  <w:pPr>
                    <w:widowControl w:val="0"/>
                    <w:autoSpaceDE w:val="0"/>
                    <w:spacing w:after="150"/>
                    <w:jc w:val="center"/>
                    <w:rPr>
                      <w:color w:val="000000"/>
                      <w:lang w:eastAsia="ru-RU"/>
                    </w:rPr>
                  </w:pPr>
                </w:p>
              </w:tc>
            </w:tr>
          </w:tbl>
          <w:p w:rsidR="00024609" w:rsidRDefault="00024609" w:rsidP="00200F49">
            <w:pPr>
              <w:widowControl w:val="0"/>
              <w:autoSpaceDE w:val="0"/>
              <w:rPr>
                <w:color w:val="000000"/>
              </w:rPr>
            </w:pPr>
          </w:p>
        </w:tc>
      </w:tr>
      <w:tr w:rsidR="00024609" w:rsidRPr="00C110D9" w:rsidTr="00200F49">
        <w:trPr>
          <w:trHeight w:val="3021"/>
        </w:trPr>
        <w:tc>
          <w:tcPr>
            <w:tcW w:w="6623" w:type="dxa"/>
          </w:tcPr>
          <w:p w:rsidR="00024609" w:rsidRDefault="00024609" w:rsidP="00200F49">
            <w:pPr>
              <w:widowControl w:val="0"/>
              <w:autoSpaceDE w:val="0"/>
              <w:rPr>
                <w:rFonts w:ascii="Arial" w:hAnsi="Arial" w:cs="Arial"/>
                <w:sz w:val="18"/>
                <w:szCs w:val="18"/>
              </w:rPr>
            </w:pPr>
            <w:r>
              <w:rPr>
                <w:snapToGrid w:val="0"/>
                <w:color w:val="000000"/>
                <w:w w:val="0"/>
                <w:sz w:val="0"/>
                <w:szCs w:val="0"/>
                <w:u w:color="000000"/>
                <w:bdr w:val="none" w:sz="0" w:space="0" w:color="000000"/>
                <w:shd w:val="clear" w:color="000000" w:fill="000000"/>
              </w:rPr>
              <w:t xml:space="preserve"> </w:t>
            </w:r>
            <w:r w:rsidRPr="005C59AD">
              <w:rPr>
                <w:noProof/>
                <w:color w:val="000000"/>
                <w:w w:val="0"/>
                <w:sz w:val="0"/>
                <w:szCs w:val="0"/>
                <w:u w:color="000000"/>
                <w:bdr w:val="none" w:sz="0" w:space="0" w:color="000000"/>
                <w:shd w:val="clear" w:color="000000" w:fill="000000"/>
                <w:lang w:eastAsia="ru-RU"/>
              </w:rPr>
              <w:drawing>
                <wp:inline distT="0" distB="0" distL="0" distR="0" wp14:anchorId="0FAD4F8E" wp14:editId="06D1BF00">
                  <wp:extent cx="2576195" cy="175704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195" cy="1757045"/>
                          </a:xfrm>
                          <a:prstGeom prst="rect">
                            <a:avLst/>
                          </a:prstGeom>
                          <a:noFill/>
                          <a:ln>
                            <a:noFill/>
                          </a:ln>
                        </pic:spPr>
                      </pic:pic>
                    </a:graphicData>
                  </a:graphic>
                </wp:inline>
              </w:drawing>
            </w:r>
          </w:p>
        </w:tc>
        <w:tc>
          <w:tcPr>
            <w:tcW w:w="8143" w:type="dxa"/>
          </w:tcPr>
          <w:p w:rsidR="00024609" w:rsidRPr="005C59AD" w:rsidRDefault="00024609" w:rsidP="00200F49">
            <w:pPr>
              <w:shd w:val="clear" w:color="auto" w:fill="FFFFFF"/>
              <w:autoSpaceDN w:val="0"/>
              <w:spacing w:before="100" w:beforeAutospacing="1" w:after="75"/>
              <w:ind w:left="720"/>
              <w:jc w:val="center"/>
              <w:rPr>
                <w:color w:val="000000"/>
                <w:lang w:eastAsia="ru-RU"/>
              </w:rPr>
            </w:pPr>
            <w:r w:rsidRPr="005C59AD">
              <w:rPr>
                <w:b/>
                <w:bCs/>
                <w:color w:val="000000"/>
                <w:lang w:eastAsia="ru-RU"/>
              </w:rPr>
              <w:t>Скамейка с металлическими ножками С-12.2</w:t>
            </w:r>
          </w:p>
          <w:p w:rsidR="00024609" w:rsidRPr="00430E8E" w:rsidRDefault="00024609" w:rsidP="00200F49">
            <w:pPr>
              <w:jc w:val="center"/>
              <w:rPr>
                <w:lang w:eastAsia="zh-CN"/>
              </w:rPr>
            </w:pPr>
            <w:r w:rsidRPr="00430E8E">
              <w:rPr>
                <w:lang w:eastAsia="zh-CN"/>
              </w:rPr>
              <w:t>Размер</w:t>
            </w:r>
            <w:r w:rsidRPr="00275351">
              <w:rPr>
                <w:lang w:eastAsia="zh-CN"/>
              </w:rPr>
              <w:t>:</w:t>
            </w:r>
            <w:r w:rsidRPr="00430E8E">
              <w:rPr>
                <w:lang w:eastAsia="zh-CN"/>
              </w:rPr>
              <w:t xml:space="preserve"> 1</w:t>
            </w:r>
            <w:r>
              <w:rPr>
                <w:lang w:eastAsia="zh-CN"/>
              </w:rPr>
              <w:t>460x475</w:t>
            </w:r>
            <w:r w:rsidRPr="00430E8E">
              <w:rPr>
                <w:lang w:eastAsia="zh-CN"/>
              </w:rPr>
              <w:t>x</w:t>
            </w:r>
            <w:r>
              <w:rPr>
                <w:lang w:eastAsia="zh-CN"/>
              </w:rPr>
              <w:t>68</w:t>
            </w:r>
            <w:r w:rsidRPr="00430E8E">
              <w:rPr>
                <w:lang w:eastAsia="zh-CN"/>
              </w:rPr>
              <w:t>0 мм</w:t>
            </w:r>
          </w:p>
          <w:p w:rsidR="00024609" w:rsidRDefault="00024609" w:rsidP="00200F49">
            <w:pPr>
              <w:widowControl w:val="0"/>
              <w:autoSpaceDE w:val="0"/>
              <w:rPr>
                <w:color w:val="000000"/>
              </w:rPr>
            </w:pPr>
          </w:p>
        </w:tc>
      </w:tr>
      <w:tr w:rsidR="00024609" w:rsidRPr="00C110D9" w:rsidTr="00200F49">
        <w:trPr>
          <w:trHeight w:val="3021"/>
        </w:trPr>
        <w:tc>
          <w:tcPr>
            <w:tcW w:w="6623" w:type="dxa"/>
          </w:tcPr>
          <w:p w:rsidR="00024609" w:rsidRDefault="00024609" w:rsidP="00200F49">
            <w:pPr>
              <w:widowControl w:val="0"/>
              <w:autoSpaceDE w:val="0"/>
              <w:rPr>
                <w:snapToGrid w:val="0"/>
                <w:color w:val="000000"/>
                <w:w w:val="0"/>
                <w:sz w:val="0"/>
                <w:szCs w:val="0"/>
                <w:u w:color="000000"/>
                <w:bdr w:val="none" w:sz="0" w:space="0" w:color="000000"/>
                <w:shd w:val="clear" w:color="000000" w:fill="000000"/>
              </w:rPr>
            </w:pPr>
            <w:r w:rsidRPr="005C59AD">
              <w:rPr>
                <w:noProof/>
                <w:color w:val="000000"/>
                <w:w w:val="0"/>
                <w:sz w:val="0"/>
                <w:szCs w:val="0"/>
                <w:u w:color="000000"/>
                <w:bdr w:val="none" w:sz="0" w:space="0" w:color="000000"/>
                <w:shd w:val="clear" w:color="000000" w:fill="000000"/>
                <w:lang w:eastAsia="ru-RU"/>
              </w:rPr>
              <w:drawing>
                <wp:inline distT="0" distB="0" distL="0" distR="0" wp14:anchorId="37991042" wp14:editId="061182BB">
                  <wp:extent cx="2607945" cy="179705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7945" cy="1797050"/>
                          </a:xfrm>
                          <a:prstGeom prst="rect">
                            <a:avLst/>
                          </a:prstGeom>
                          <a:noFill/>
                          <a:ln>
                            <a:noFill/>
                          </a:ln>
                        </pic:spPr>
                      </pic:pic>
                    </a:graphicData>
                  </a:graphic>
                </wp:inline>
              </w:drawing>
            </w:r>
          </w:p>
        </w:tc>
        <w:tc>
          <w:tcPr>
            <w:tcW w:w="8143" w:type="dxa"/>
          </w:tcPr>
          <w:p w:rsidR="00024609" w:rsidRPr="005C59AD" w:rsidRDefault="00024609" w:rsidP="00200F49">
            <w:pPr>
              <w:shd w:val="clear" w:color="auto" w:fill="FFFFFF"/>
              <w:autoSpaceDN w:val="0"/>
              <w:spacing w:before="100" w:beforeAutospacing="1" w:after="75"/>
              <w:ind w:left="720"/>
              <w:jc w:val="center"/>
              <w:rPr>
                <w:color w:val="000000"/>
                <w:lang w:eastAsia="ru-RU"/>
              </w:rPr>
            </w:pPr>
            <w:r w:rsidRPr="005C59AD">
              <w:rPr>
                <w:b/>
                <w:bCs/>
                <w:color w:val="000000"/>
                <w:lang w:eastAsia="ru-RU"/>
              </w:rPr>
              <w:t>Парковая скамейка с металлическим основанием С-84</w:t>
            </w:r>
          </w:p>
          <w:p w:rsidR="00024609" w:rsidRPr="00430E8E" w:rsidRDefault="00024609" w:rsidP="00200F49">
            <w:pPr>
              <w:jc w:val="center"/>
              <w:rPr>
                <w:lang w:eastAsia="zh-CN"/>
              </w:rPr>
            </w:pPr>
            <w:r w:rsidRPr="00430E8E">
              <w:rPr>
                <w:lang w:eastAsia="zh-CN"/>
              </w:rPr>
              <w:t>Размер</w:t>
            </w:r>
            <w:r w:rsidRPr="00275351">
              <w:rPr>
                <w:lang w:eastAsia="zh-CN"/>
              </w:rPr>
              <w:t>:</w:t>
            </w:r>
            <w:r w:rsidRPr="00430E8E">
              <w:rPr>
                <w:lang w:eastAsia="zh-CN"/>
              </w:rPr>
              <w:t xml:space="preserve"> 1</w:t>
            </w:r>
            <w:r>
              <w:rPr>
                <w:lang w:eastAsia="zh-CN"/>
              </w:rPr>
              <w:t>960x840</w:t>
            </w:r>
            <w:r w:rsidRPr="00430E8E">
              <w:rPr>
                <w:lang w:eastAsia="zh-CN"/>
              </w:rPr>
              <w:t>x</w:t>
            </w:r>
            <w:r>
              <w:rPr>
                <w:lang w:eastAsia="zh-CN"/>
              </w:rPr>
              <w:t>86</w:t>
            </w:r>
            <w:r w:rsidRPr="00430E8E">
              <w:rPr>
                <w:lang w:eastAsia="zh-CN"/>
              </w:rPr>
              <w:t>0 мм</w:t>
            </w:r>
          </w:p>
          <w:p w:rsidR="00024609" w:rsidRDefault="00024609" w:rsidP="00200F49">
            <w:pPr>
              <w:shd w:val="clear" w:color="auto" w:fill="FFFFFF"/>
              <w:autoSpaceDN w:val="0"/>
              <w:spacing w:before="100" w:beforeAutospacing="1" w:after="75"/>
              <w:ind w:left="720"/>
              <w:jc w:val="center"/>
              <w:rPr>
                <w:b/>
                <w:bCs/>
                <w:color w:val="000000"/>
                <w:lang w:eastAsia="ru-RU"/>
              </w:rPr>
            </w:pPr>
          </w:p>
        </w:tc>
      </w:tr>
      <w:tr w:rsidR="00024609" w:rsidRPr="00C110D9" w:rsidTr="00200F49">
        <w:trPr>
          <w:trHeight w:val="3021"/>
        </w:trPr>
        <w:tc>
          <w:tcPr>
            <w:tcW w:w="6623" w:type="dxa"/>
          </w:tcPr>
          <w:p w:rsidR="00024609" w:rsidRDefault="00024609" w:rsidP="00200F49">
            <w:pPr>
              <w:widowControl w:val="0"/>
              <w:autoSpaceDE w:val="0"/>
              <w:rPr>
                <w:snapToGrid w:val="0"/>
                <w:color w:val="000000"/>
                <w:w w:val="0"/>
                <w:sz w:val="0"/>
                <w:szCs w:val="0"/>
                <w:u w:color="000000"/>
                <w:bdr w:val="none" w:sz="0" w:space="0" w:color="000000"/>
                <w:shd w:val="clear" w:color="000000" w:fill="000000"/>
              </w:rPr>
            </w:pPr>
            <w:r w:rsidRPr="005C59AD">
              <w:rPr>
                <w:noProof/>
                <w:color w:val="000000"/>
                <w:w w:val="0"/>
                <w:sz w:val="0"/>
                <w:szCs w:val="0"/>
                <w:u w:color="000000"/>
                <w:bdr w:val="none" w:sz="0" w:space="0" w:color="000000"/>
                <w:shd w:val="clear" w:color="000000" w:fill="000000"/>
                <w:lang w:eastAsia="ru-RU"/>
              </w:rPr>
              <w:lastRenderedPageBreak/>
              <w:drawing>
                <wp:inline distT="0" distB="0" distL="0" distR="0" wp14:anchorId="68D0EFBC" wp14:editId="3289FB28">
                  <wp:extent cx="2695575" cy="18288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tc>
        <w:tc>
          <w:tcPr>
            <w:tcW w:w="8143" w:type="dxa"/>
          </w:tcPr>
          <w:p w:rsidR="00024609" w:rsidRPr="005C59AD" w:rsidRDefault="00024609" w:rsidP="00200F49">
            <w:pPr>
              <w:shd w:val="clear" w:color="auto" w:fill="FFFFFF"/>
              <w:autoSpaceDN w:val="0"/>
              <w:spacing w:before="100" w:beforeAutospacing="1" w:after="75"/>
              <w:ind w:left="720"/>
              <w:jc w:val="center"/>
              <w:rPr>
                <w:color w:val="000000"/>
                <w:lang w:eastAsia="ru-RU"/>
              </w:rPr>
            </w:pPr>
            <w:r w:rsidRPr="005C59AD">
              <w:rPr>
                <w:b/>
                <w:bCs/>
                <w:color w:val="000000"/>
                <w:lang w:eastAsia="ru-RU"/>
              </w:rPr>
              <w:t>Скамейка с бетонными ножками С-105</w:t>
            </w:r>
          </w:p>
          <w:p w:rsidR="00024609" w:rsidRPr="00430E8E" w:rsidRDefault="00024609" w:rsidP="00200F49">
            <w:pPr>
              <w:jc w:val="center"/>
              <w:rPr>
                <w:lang w:eastAsia="zh-CN"/>
              </w:rPr>
            </w:pPr>
            <w:r w:rsidRPr="00430E8E">
              <w:rPr>
                <w:lang w:eastAsia="zh-CN"/>
              </w:rPr>
              <w:t>Размер</w:t>
            </w:r>
            <w:r w:rsidRPr="00275351">
              <w:rPr>
                <w:lang w:eastAsia="zh-CN"/>
              </w:rPr>
              <w:t>:</w:t>
            </w:r>
            <w:r w:rsidRPr="00430E8E">
              <w:rPr>
                <w:lang w:eastAsia="zh-CN"/>
              </w:rPr>
              <w:t xml:space="preserve"> </w:t>
            </w:r>
            <w:r>
              <w:rPr>
                <w:lang w:eastAsia="zh-CN"/>
              </w:rPr>
              <w:t>2475x610</w:t>
            </w:r>
            <w:r w:rsidRPr="00430E8E">
              <w:rPr>
                <w:lang w:eastAsia="zh-CN"/>
              </w:rPr>
              <w:t>x</w:t>
            </w:r>
            <w:r>
              <w:rPr>
                <w:lang w:eastAsia="zh-CN"/>
              </w:rPr>
              <w:t>845</w:t>
            </w:r>
            <w:r w:rsidRPr="00430E8E">
              <w:rPr>
                <w:lang w:eastAsia="zh-CN"/>
              </w:rPr>
              <w:t xml:space="preserve"> мм</w:t>
            </w:r>
          </w:p>
          <w:p w:rsidR="00024609" w:rsidRDefault="00024609" w:rsidP="00200F49">
            <w:pPr>
              <w:shd w:val="clear" w:color="auto" w:fill="FFFFFF"/>
              <w:autoSpaceDN w:val="0"/>
              <w:spacing w:before="100" w:beforeAutospacing="1" w:after="75"/>
              <w:ind w:left="720"/>
              <w:jc w:val="center"/>
              <w:rPr>
                <w:b/>
                <w:bCs/>
                <w:color w:val="000000"/>
                <w:lang w:eastAsia="ru-RU"/>
              </w:rPr>
            </w:pPr>
          </w:p>
        </w:tc>
      </w:tr>
      <w:tr w:rsidR="00024609" w:rsidRPr="00C110D9" w:rsidTr="00200F49">
        <w:trPr>
          <w:trHeight w:val="3021"/>
        </w:trPr>
        <w:tc>
          <w:tcPr>
            <w:tcW w:w="6623" w:type="dxa"/>
          </w:tcPr>
          <w:p w:rsidR="00024609" w:rsidRDefault="00024609" w:rsidP="00200F49">
            <w:pPr>
              <w:widowControl w:val="0"/>
              <w:autoSpaceDE w:val="0"/>
              <w:rPr>
                <w:noProof/>
                <w:color w:val="000000"/>
                <w:w w:val="0"/>
                <w:sz w:val="0"/>
                <w:szCs w:val="0"/>
                <w:u w:color="000000"/>
                <w:bdr w:val="none" w:sz="0" w:space="0" w:color="000000"/>
                <w:shd w:val="clear" w:color="000000" w:fill="000000"/>
                <w:lang w:eastAsia="ru-RU"/>
              </w:rPr>
            </w:pPr>
            <w:r w:rsidRPr="005C59AD">
              <w:rPr>
                <w:noProof/>
                <w:color w:val="000000"/>
                <w:w w:val="0"/>
                <w:sz w:val="0"/>
                <w:szCs w:val="0"/>
                <w:u w:color="000000"/>
                <w:bdr w:val="none" w:sz="0" w:space="0" w:color="000000"/>
                <w:shd w:val="clear" w:color="000000" w:fill="000000"/>
                <w:lang w:eastAsia="ru-RU"/>
              </w:rPr>
              <w:drawing>
                <wp:inline distT="0" distB="0" distL="0" distR="0" wp14:anchorId="7274EAAC" wp14:editId="0A5BAAB8">
                  <wp:extent cx="2711450" cy="187642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1450" cy="1876425"/>
                          </a:xfrm>
                          <a:prstGeom prst="rect">
                            <a:avLst/>
                          </a:prstGeom>
                          <a:noFill/>
                          <a:ln>
                            <a:noFill/>
                          </a:ln>
                        </pic:spPr>
                      </pic:pic>
                    </a:graphicData>
                  </a:graphic>
                </wp:inline>
              </w:drawing>
            </w:r>
          </w:p>
        </w:tc>
        <w:tc>
          <w:tcPr>
            <w:tcW w:w="8143" w:type="dxa"/>
          </w:tcPr>
          <w:p w:rsidR="00024609" w:rsidRPr="005C59AD" w:rsidRDefault="00024609" w:rsidP="00200F49">
            <w:pPr>
              <w:shd w:val="clear" w:color="auto" w:fill="FFFFFF"/>
              <w:autoSpaceDN w:val="0"/>
              <w:spacing w:before="100" w:beforeAutospacing="1" w:after="75"/>
              <w:ind w:left="720"/>
              <w:jc w:val="center"/>
              <w:rPr>
                <w:color w:val="000000"/>
                <w:lang w:eastAsia="ru-RU"/>
              </w:rPr>
            </w:pPr>
            <w:r w:rsidRPr="005C59AD">
              <w:rPr>
                <w:b/>
                <w:bCs/>
                <w:color w:val="000000"/>
                <w:lang w:eastAsia="ru-RU"/>
              </w:rPr>
              <w:t>Парковая скамейка с бетонным основанием С-128</w:t>
            </w:r>
          </w:p>
          <w:p w:rsidR="00024609" w:rsidRPr="00430E8E" w:rsidRDefault="00024609" w:rsidP="00200F49">
            <w:pPr>
              <w:jc w:val="center"/>
              <w:rPr>
                <w:lang w:eastAsia="zh-CN"/>
              </w:rPr>
            </w:pPr>
            <w:r w:rsidRPr="00430E8E">
              <w:rPr>
                <w:lang w:eastAsia="zh-CN"/>
              </w:rPr>
              <w:t>Размер</w:t>
            </w:r>
            <w:r w:rsidRPr="00275351">
              <w:rPr>
                <w:lang w:eastAsia="zh-CN"/>
              </w:rPr>
              <w:t>:</w:t>
            </w:r>
            <w:r w:rsidRPr="00430E8E">
              <w:rPr>
                <w:lang w:eastAsia="zh-CN"/>
              </w:rPr>
              <w:t xml:space="preserve"> </w:t>
            </w:r>
            <w:r>
              <w:rPr>
                <w:lang w:eastAsia="zh-CN"/>
              </w:rPr>
              <w:t>2475x610</w:t>
            </w:r>
            <w:r w:rsidRPr="00430E8E">
              <w:rPr>
                <w:lang w:eastAsia="zh-CN"/>
              </w:rPr>
              <w:t>x</w:t>
            </w:r>
            <w:r>
              <w:rPr>
                <w:lang w:eastAsia="zh-CN"/>
              </w:rPr>
              <w:t>711</w:t>
            </w:r>
            <w:r w:rsidRPr="00430E8E">
              <w:rPr>
                <w:lang w:eastAsia="zh-CN"/>
              </w:rPr>
              <w:t xml:space="preserve"> мм</w:t>
            </w:r>
          </w:p>
          <w:p w:rsidR="00024609" w:rsidRDefault="00024609" w:rsidP="00200F49">
            <w:pPr>
              <w:shd w:val="clear" w:color="auto" w:fill="FFFFFF"/>
              <w:autoSpaceDN w:val="0"/>
              <w:spacing w:before="100" w:beforeAutospacing="1" w:after="75"/>
              <w:ind w:left="720"/>
              <w:jc w:val="center"/>
              <w:rPr>
                <w:b/>
                <w:bCs/>
                <w:color w:val="000000"/>
                <w:lang w:eastAsia="ru-RU"/>
              </w:rPr>
            </w:pPr>
          </w:p>
        </w:tc>
      </w:tr>
      <w:tr w:rsidR="00024609" w:rsidRPr="002314AE" w:rsidTr="00200F49">
        <w:trPr>
          <w:trHeight w:val="3021"/>
        </w:trPr>
        <w:tc>
          <w:tcPr>
            <w:tcW w:w="6623" w:type="dxa"/>
          </w:tcPr>
          <w:p w:rsidR="00024609" w:rsidRDefault="00024609" w:rsidP="00200F49">
            <w:pPr>
              <w:widowControl w:val="0"/>
              <w:autoSpaceDE w:val="0"/>
              <w:rPr>
                <w:noProof/>
                <w:color w:val="000000"/>
                <w:w w:val="0"/>
                <w:sz w:val="0"/>
                <w:szCs w:val="0"/>
                <w:u w:color="000000"/>
                <w:bdr w:val="none" w:sz="0" w:space="0" w:color="000000"/>
                <w:shd w:val="clear" w:color="000000" w:fill="000000"/>
                <w:lang w:eastAsia="ru-RU"/>
              </w:rPr>
            </w:pPr>
            <w:r w:rsidRPr="005C59AD">
              <w:rPr>
                <w:noProof/>
                <w:color w:val="000000"/>
                <w:w w:val="0"/>
                <w:sz w:val="0"/>
                <w:szCs w:val="0"/>
                <w:u w:color="000000"/>
                <w:bdr w:val="none" w:sz="0" w:space="0" w:color="000000"/>
                <w:shd w:val="clear" w:color="000000" w:fill="000000"/>
                <w:lang w:eastAsia="ru-RU"/>
              </w:rPr>
              <w:drawing>
                <wp:inline distT="0" distB="0" distL="0" distR="0" wp14:anchorId="79B10D69" wp14:editId="185C7AAB">
                  <wp:extent cx="2767330" cy="1916430"/>
                  <wp:effectExtent l="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330" cy="1916430"/>
                          </a:xfrm>
                          <a:prstGeom prst="rect">
                            <a:avLst/>
                          </a:prstGeom>
                          <a:noFill/>
                          <a:ln>
                            <a:noFill/>
                          </a:ln>
                        </pic:spPr>
                      </pic:pic>
                    </a:graphicData>
                  </a:graphic>
                </wp:inline>
              </w:drawing>
            </w:r>
          </w:p>
        </w:tc>
        <w:tc>
          <w:tcPr>
            <w:tcW w:w="8143" w:type="dxa"/>
          </w:tcPr>
          <w:p w:rsidR="00024609" w:rsidRPr="005C59AD" w:rsidRDefault="00024609" w:rsidP="00200F49">
            <w:pPr>
              <w:shd w:val="clear" w:color="auto" w:fill="FFFFFF"/>
              <w:autoSpaceDN w:val="0"/>
              <w:spacing w:before="100" w:beforeAutospacing="1" w:after="75"/>
              <w:ind w:left="720"/>
              <w:jc w:val="center"/>
              <w:rPr>
                <w:b/>
                <w:bCs/>
                <w:color w:val="000000"/>
                <w:lang w:eastAsia="ru-RU"/>
              </w:rPr>
            </w:pPr>
            <w:r w:rsidRPr="005C59AD">
              <w:rPr>
                <w:b/>
                <w:bCs/>
                <w:color w:val="000000"/>
                <w:lang w:eastAsia="ru-RU"/>
              </w:rPr>
              <w:t>Скамейка детская Черепаха С-171</w:t>
            </w:r>
          </w:p>
          <w:p w:rsidR="00024609" w:rsidRPr="005C59AD" w:rsidRDefault="00024609" w:rsidP="00200F49">
            <w:pPr>
              <w:jc w:val="center"/>
              <w:rPr>
                <w:lang w:eastAsia="zh-CN"/>
              </w:rPr>
            </w:pPr>
            <w:r w:rsidRPr="005C59AD">
              <w:rPr>
                <w:lang w:eastAsia="zh-CN"/>
              </w:rPr>
              <w:t>Размер: 1200</w:t>
            </w:r>
            <w:r>
              <w:rPr>
                <w:lang w:eastAsia="zh-CN"/>
              </w:rPr>
              <w:t>x</w:t>
            </w:r>
            <w:r w:rsidRPr="005C59AD">
              <w:rPr>
                <w:lang w:eastAsia="zh-CN"/>
              </w:rPr>
              <w:t>620</w:t>
            </w:r>
            <w:r w:rsidRPr="00430E8E">
              <w:rPr>
                <w:lang w:eastAsia="zh-CN"/>
              </w:rPr>
              <w:t>x</w:t>
            </w:r>
            <w:r w:rsidRPr="005C59AD">
              <w:rPr>
                <w:lang w:eastAsia="zh-CN"/>
              </w:rPr>
              <w:t>680 мм</w:t>
            </w:r>
          </w:p>
          <w:p w:rsidR="00024609" w:rsidRPr="005C59AD" w:rsidRDefault="00024609" w:rsidP="00200F49">
            <w:pPr>
              <w:shd w:val="clear" w:color="auto" w:fill="FFFFFF"/>
              <w:autoSpaceDN w:val="0"/>
              <w:spacing w:before="100" w:beforeAutospacing="1" w:after="75"/>
              <w:ind w:left="720"/>
              <w:jc w:val="center"/>
              <w:rPr>
                <w:b/>
                <w:bCs/>
                <w:color w:val="000000"/>
                <w:lang w:eastAsia="ru-RU"/>
              </w:rPr>
            </w:pPr>
          </w:p>
        </w:tc>
      </w:tr>
      <w:tr w:rsidR="00024609" w:rsidRPr="00C110D9" w:rsidTr="00200F49">
        <w:trPr>
          <w:trHeight w:val="373"/>
        </w:trPr>
        <w:tc>
          <w:tcPr>
            <w:tcW w:w="14766" w:type="dxa"/>
            <w:gridSpan w:val="2"/>
          </w:tcPr>
          <w:p w:rsidR="00024609" w:rsidRPr="00736495" w:rsidRDefault="00024609" w:rsidP="00024609">
            <w:pPr>
              <w:pStyle w:val="a5"/>
              <w:widowControl w:val="0"/>
              <w:numPr>
                <w:ilvl w:val="0"/>
                <w:numId w:val="10"/>
              </w:numPr>
              <w:suppressAutoHyphens/>
              <w:autoSpaceDE w:val="0"/>
              <w:spacing w:line="240" w:lineRule="auto"/>
              <w:contextualSpacing w:val="0"/>
              <w:jc w:val="both"/>
              <w:rPr>
                <w:rFonts w:ascii="Times New Roman" w:hAnsi="Times New Roman"/>
                <w:b/>
                <w:bCs/>
                <w:sz w:val="24"/>
                <w:szCs w:val="24"/>
                <w:lang w:eastAsia="ar-SA"/>
              </w:rPr>
            </w:pPr>
            <w:r w:rsidRPr="00C110D9">
              <w:rPr>
                <w:rFonts w:ascii="Times New Roman" w:hAnsi="Times New Roman"/>
                <w:b/>
                <w:bCs/>
                <w:sz w:val="24"/>
                <w:szCs w:val="24"/>
              </w:rPr>
              <w:t>Установка урн</w:t>
            </w:r>
          </w:p>
        </w:tc>
      </w:tr>
      <w:tr w:rsidR="00024609" w:rsidRPr="00C110D9" w:rsidTr="00200F49">
        <w:trPr>
          <w:trHeight w:val="3021"/>
        </w:trPr>
        <w:tc>
          <w:tcPr>
            <w:tcW w:w="6623" w:type="dxa"/>
          </w:tcPr>
          <w:p w:rsidR="00024609" w:rsidRDefault="00024609" w:rsidP="00200F49">
            <w:pPr>
              <w:widowControl w:val="0"/>
              <w:autoSpaceDE w:val="0"/>
              <w:ind w:left="-2"/>
              <w:jc w:val="center"/>
              <w:rPr>
                <w:rFonts w:ascii="Arial" w:hAnsi="Arial" w:cs="Arial"/>
                <w:noProof/>
                <w:sz w:val="18"/>
                <w:szCs w:val="18"/>
                <w:lang w:eastAsia="ru-RU"/>
              </w:rPr>
            </w:pPr>
            <w:r w:rsidRPr="005C59AD">
              <w:rPr>
                <w:rFonts w:ascii="Arial" w:hAnsi="Arial" w:cs="Arial"/>
                <w:noProof/>
                <w:sz w:val="18"/>
                <w:szCs w:val="18"/>
                <w:lang w:eastAsia="ru-RU"/>
              </w:rPr>
              <w:lastRenderedPageBreak/>
              <w:drawing>
                <wp:inline distT="0" distB="0" distL="0" distR="0" wp14:anchorId="2EDABFF9" wp14:editId="190382BC">
                  <wp:extent cx="1494790" cy="1979930"/>
                  <wp:effectExtent l="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790" cy="1979930"/>
                          </a:xfrm>
                          <a:prstGeom prst="rect">
                            <a:avLst/>
                          </a:prstGeom>
                          <a:noFill/>
                          <a:ln>
                            <a:noFill/>
                          </a:ln>
                        </pic:spPr>
                      </pic:pic>
                    </a:graphicData>
                  </a:graphic>
                </wp:inline>
              </w:drawing>
            </w:r>
          </w:p>
        </w:tc>
        <w:tc>
          <w:tcPr>
            <w:tcW w:w="8143" w:type="dxa"/>
          </w:tcPr>
          <w:p w:rsidR="00024609" w:rsidRDefault="00024609" w:rsidP="00200F49">
            <w:pPr>
              <w:shd w:val="clear" w:color="auto" w:fill="FFFFFF"/>
              <w:spacing w:before="100" w:beforeAutospacing="1" w:after="100" w:afterAutospacing="1"/>
              <w:ind w:left="38"/>
              <w:jc w:val="center"/>
              <w:rPr>
                <w:b/>
                <w:bCs/>
                <w:color w:val="000000"/>
                <w:lang w:eastAsia="ru-RU"/>
              </w:rPr>
            </w:pPr>
            <w:r w:rsidRPr="00C110D9">
              <w:rPr>
                <w:b/>
                <w:bCs/>
                <w:color w:val="000000"/>
                <w:lang w:eastAsia="ru-RU"/>
              </w:rPr>
              <w:t xml:space="preserve">Урна для мусора </w:t>
            </w:r>
          </w:p>
          <w:p w:rsidR="00024609" w:rsidRPr="00C110D9" w:rsidRDefault="00024609" w:rsidP="00200F49">
            <w:pPr>
              <w:shd w:val="clear" w:color="auto" w:fill="FFFFFF"/>
              <w:autoSpaceDN w:val="0"/>
              <w:spacing w:before="100" w:beforeAutospacing="1" w:after="75"/>
              <w:ind w:left="38"/>
              <w:rPr>
                <w:color w:val="000000"/>
                <w:lang w:eastAsia="ru-RU"/>
              </w:rPr>
            </w:pPr>
          </w:p>
          <w:tbl>
            <w:tblPr>
              <w:tblW w:w="0" w:type="auto"/>
              <w:tblLayout w:type="fixed"/>
              <w:tblLook w:val="00A0" w:firstRow="1" w:lastRow="0" w:firstColumn="1" w:lastColumn="0" w:noHBand="0" w:noVBand="0"/>
            </w:tblPr>
            <w:tblGrid>
              <w:gridCol w:w="3008"/>
              <w:gridCol w:w="4395"/>
            </w:tblGrid>
            <w:tr w:rsidR="00024609" w:rsidRPr="00C110D9" w:rsidTr="00200F49">
              <w:trPr>
                <w:trHeight w:val="149"/>
              </w:trPr>
              <w:tc>
                <w:tcPr>
                  <w:tcW w:w="3008" w:type="dxa"/>
                  <w:tcMar>
                    <w:top w:w="0" w:type="dxa"/>
                    <w:left w:w="0" w:type="dxa"/>
                    <w:bottom w:w="0" w:type="dxa"/>
                    <w:right w:w="0" w:type="dxa"/>
                  </w:tcMar>
                </w:tcPr>
                <w:p w:rsidR="00024609" w:rsidRDefault="00024609" w:rsidP="00200F49">
                  <w:pPr>
                    <w:widowControl w:val="0"/>
                    <w:autoSpaceDE w:val="0"/>
                    <w:ind w:left="38"/>
                    <w:jc w:val="center"/>
                    <w:rPr>
                      <w:color w:val="000000"/>
                      <w:lang w:eastAsia="ru-RU"/>
                    </w:rPr>
                  </w:pPr>
                </w:p>
              </w:tc>
              <w:tc>
                <w:tcPr>
                  <w:tcW w:w="4395" w:type="dxa"/>
                  <w:tcMar>
                    <w:top w:w="0" w:type="dxa"/>
                    <w:left w:w="75" w:type="dxa"/>
                    <w:bottom w:w="0" w:type="dxa"/>
                    <w:right w:w="0" w:type="dxa"/>
                  </w:tcMar>
                  <w:vAlign w:val="center"/>
                </w:tcPr>
                <w:p w:rsidR="00024609" w:rsidRPr="00DF7A14" w:rsidRDefault="00024609" w:rsidP="00200F49">
                  <w:pPr>
                    <w:spacing w:after="150"/>
                    <w:ind w:left="38"/>
                  </w:pPr>
                  <w:r>
                    <w:rPr>
                      <w:color w:val="000000"/>
                      <w:lang w:eastAsia="ru-RU"/>
                    </w:rPr>
                    <w:t>Размер</w:t>
                  </w:r>
                  <w:r w:rsidRPr="00DF7A14">
                    <w:rPr>
                      <w:color w:val="000000"/>
                      <w:lang w:eastAsia="ru-RU"/>
                    </w:rPr>
                    <w:t xml:space="preserve">: </w:t>
                  </w:r>
                  <w:r>
                    <w:rPr>
                      <w:color w:val="000000"/>
                      <w:lang w:eastAsia="ru-RU"/>
                    </w:rPr>
                    <w:t>35</w:t>
                  </w:r>
                  <w:r>
                    <w:t>0х337х900 мм</w:t>
                  </w:r>
                </w:p>
                <w:p w:rsidR="00024609" w:rsidRDefault="00024609" w:rsidP="00200F49">
                  <w:pPr>
                    <w:spacing w:after="150"/>
                    <w:ind w:left="38"/>
                    <w:rPr>
                      <w:color w:val="000000"/>
                      <w:lang w:eastAsia="ru-RU"/>
                    </w:rPr>
                  </w:pPr>
                </w:p>
              </w:tc>
            </w:tr>
          </w:tbl>
          <w:p w:rsidR="00024609" w:rsidRDefault="00024609" w:rsidP="00200F49">
            <w:pPr>
              <w:widowControl w:val="0"/>
              <w:shd w:val="clear" w:color="auto" w:fill="FFFFFF"/>
              <w:autoSpaceDE w:val="0"/>
              <w:spacing w:before="100" w:beforeAutospacing="1" w:after="75"/>
              <w:ind w:left="38"/>
              <w:jc w:val="center"/>
              <w:rPr>
                <w:b/>
                <w:bCs/>
                <w:color w:val="000000"/>
                <w:lang w:eastAsia="ru-RU"/>
              </w:rPr>
            </w:pPr>
          </w:p>
        </w:tc>
      </w:tr>
      <w:tr w:rsidR="00024609" w:rsidRPr="00C110D9" w:rsidTr="00200F49">
        <w:trPr>
          <w:trHeight w:val="3021"/>
        </w:trPr>
        <w:tc>
          <w:tcPr>
            <w:tcW w:w="6623" w:type="dxa"/>
          </w:tcPr>
          <w:p w:rsidR="00024609" w:rsidRDefault="00024609" w:rsidP="00200F49">
            <w:pPr>
              <w:widowControl w:val="0"/>
              <w:autoSpaceDE w:val="0"/>
              <w:jc w:val="center"/>
              <w:rPr>
                <w:rFonts w:ascii="Arial" w:hAnsi="Arial" w:cs="Arial"/>
                <w:noProof/>
                <w:sz w:val="18"/>
                <w:szCs w:val="18"/>
                <w:lang w:eastAsia="ru-RU"/>
              </w:rPr>
            </w:pPr>
            <w:r w:rsidRPr="005C59AD">
              <w:rPr>
                <w:rFonts w:ascii="Arial" w:hAnsi="Arial" w:cs="Arial"/>
                <w:noProof/>
                <w:sz w:val="18"/>
                <w:szCs w:val="18"/>
                <w:lang w:eastAsia="ru-RU"/>
              </w:rPr>
              <w:drawing>
                <wp:inline distT="0" distB="0" distL="0" distR="0" wp14:anchorId="36BB2084" wp14:editId="43DB46F6">
                  <wp:extent cx="1550670" cy="1797050"/>
                  <wp:effectExtent l="0" t="0" r="0" b="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0670" cy="1797050"/>
                          </a:xfrm>
                          <a:prstGeom prst="rect">
                            <a:avLst/>
                          </a:prstGeom>
                          <a:noFill/>
                          <a:ln>
                            <a:noFill/>
                          </a:ln>
                        </pic:spPr>
                      </pic:pic>
                    </a:graphicData>
                  </a:graphic>
                </wp:inline>
              </w:drawing>
            </w:r>
          </w:p>
        </w:tc>
        <w:tc>
          <w:tcPr>
            <w:tcW w:w="8143" w:type="dxa"/>
          </w:tcPr>
          <w:p w:rsidR="00024609" w:rsidRDefault="00024609" w:rsidP="00200F49">
            <w:pPr>
              <w:shd w:val="clear" w:color="auto" w:fill="FFFFFF"/>
              <w:spacing w:before="100" w:beforeAutospacing="1" w:after="100" w:afterAutospacing="1"/>
              <w:ind w:left="38"/>
              <w:jc w:val="center"/>
              <w:rPr>
                <w:b/>
                <w:bCs/>
                <w:color w:val="000000"/>
                <w:lang w:eastAsia="ru-RU"/>
              </w:rPr>
            </w:pPr>
            <w:r w:rsidRPr="00C110D9">
              <w:rPr>
                <w:b/>
                <w:bCs/>
                <w:color w:val="000000"/>
                <w:lang w:eastAsia="ru-RU"/>
              </w:rPr>
              <w:t xml:space="preserve">Урна для мусора </w:t>
            </w:r>
          </w:p>
          <w:p w:rsidR="00024609" w:rsidRPr="00C110D9" w:rsidRDefault="00024609" w:rsidP="00200F49">
            <w:pPr>
              <w:shd w:val="clear" w:color="auto" w:fill="FFFFFF"/>
              <w:autoSpaceDN w:val="0"/>
              <w:spacing w:before="100" w:beforeAutospacing="1" w:after="75"/>
              <w:ind w:left="38"/>
              <w:rPr>
                <w:color w:val="000000"/>
                <w:lang w:eastAsia="ru-RU"/>
              </w:rPr>
            </w:pPr>
          </w:p>
          <w:tbl>
            <w:tblPr>
              <w:tblW w:w="0" w:type="auto"/>
              <w:tblLayout w:type="fixed"/>
              <w:tblLook w:val="00A0" w:firstRow="1" w:lastRow="0" w:firstColumn="1" w:lastColumn="0" w:noHBand="0" w:noVBand="0"/>
            </w:tblPr>
            <w:tblGrid>
              <w:gridCol w:w="3008"/>
              <w:gridCol w:w="4395"/>
            </w:tblGrid>
            <w:tr w:rsidR="00024609" w:rsidRPr="00C110D9" w:rsidTr="00200F49">
              <w:trPr>
                <w:trHeight w:val="149"/>
              </w:trPr>
              <w:tc>
                <w:tcPr>
                  <w:tcW w:w="3008" w:type="dxa"/>
                  <w:tcMar>
                    <w:top w:w="0" w:type="dxa"/>
                    <w:left w:w="0" w:type="dxa"/>
                    <w:bottom w:w="0" w:type="dxa"/>
                    <w:right w:w="0" w:type="dxa"/>
                  </w:tcMar>
                </w:tcPr>
                <w:p w:rsidR="00024609" w:rsidRDefault="00024609" w:rsidP="00200F49">
                  <w:pPr>
                    <w:widowControl w:val="0"/>
                    <w:autoSpaceDE w:val="0"/>
                    <w:ind w:left="38"/>
                    <w:jc w:val="center"/>
                    <w:rPr>
                      <w:color w:val="000000"/>
                      <w:lang w:eastAsia="ru-RU"/>
                    </w:rPr>
                  </w:pPr>
                </w:p>
              </w:tc>
              <w:tc>
                <w:tcPr>
                  <w:tcW w:w="4395" w:type="dxa"/>
                  <w:tcMar>
                    <w:top w:w="0" w:type="dxa"/>
                    <w:left w:w="75" w:type="dxa"/>
                    <w:bottom w:w="0" w:type="dxa"/>
                    <w:right w:w="0" w:type="dxa"/>
                  </w:tcMar>
                  <w:vAlign w:val="center"/>
                </w:tcPr>
                <w:p w:rsidR="00024609" w:rsidRPr="00D5072E" w:rsidRDefault="00024609" w:rsidP="00200F49">
                  <w:pPr>
                    <w:spacing w:after="150"/>
                    <w:ind w:left="38"/>
                  </w:pPr>
                  <w:r>
                    <w:rPr>
                      <w:color w:val="000000"/>
                      <w:lang w:eastAsia="ru-RU"/>
                    </w:rPr>
                    <w:t>Размер</w:t>
                  </w:r>
                  <w:r w:rsidRPr="00D5072E">
                    <w:rPr>
                      <w:color w:val="000000"/>
                      <w:lang w:eastAsia="ru-RU"/>
                    </w:rPr>
                    <w:t xml:space="preserve">: </w:t>
                  </w:r>
                  <w:r>
                    <w:t>470x470x670 мм</w:t>
                  </w:r>
                </w:p>
                <w:p w:rsidR="00024609" w:rsidRDefault="00024609" w:rsidP="00200F49">
                  <w:pPr>
                    <w:spacing w:after="150"/>
                    <w:ind w:left="38"/>
                    <w:rPr>
                      <w:color w:val="000000"/>
                      <w:lang w:eastAsia="ru-RU"/>
                    </w:rPr>
                  </w:pPr>
                </w:p>
              </w:tc>
            </w:tr>
          </w:tbl>
          <w:p w:rsidR="00024609" w:rsidRDefault="00024609" w:rsidP="00200F49">
            <w:pPr>
              <w:widowControl w:val="0"/>
              <w:shd w:val="clear" w:color="auto" w:fill="FFFFFF"/>
              <w:autoSpaceDE w:val="0"/>
              <w:spacing w:before="100" w:beforeAutospacing="1" w:after="100" w:afterAutospacing="1"/>
              <w:ind w:left="38"/>
              <w:jc w:val="center"/>
              <w:rPr>
                <w:b/>
                <w:bCs/>
                <w:color w:val="000000"/>
                <w:lang w:eastAsia="ru-RU"/>
              </w:rPr>
            </w:pPr>
          </w:p>
        </w:tc>
      </w:tr>
    </w:tbl>
    <w:p w:rsidR="00024609" w:rsidRDefault="00024609">
      <w:pPr>
        <w:sectPr w:rsidR="00024609" w:rsidSect="00024609">
          <w:pgSz w:w="16838" w:h="11906" w:orient="landscape"/>
          <w:pgMar w:top="1701" w:right="1134" w:bottom="567" w:left="1134" w:header="709" w:footer="709" w:gutter="0"/>
          <w:cols w:space="720"/>
        </w:sectPr>
      </w:pPr>
    </w:p>
    <w:p w:rsidR="00051E6D" w:rsidRDefault="00051E6D"/>
    <w:p w:rsidR="00024609" w:rsidRPr="00413ADD" w:rsidRDefault="00024609" w:rsidP="00024609">
      <w:pPr>
        <w:autoSpaceDE w:val="0"/>
        <w:autoSpaceDN w:val="0"/>
        <w:adjustRightInd w:val="0"/>
        <w:ind w:left="4536" w:right="-314"/>
        <w:rPr>
          <w:sz w:val="28"/>
          <w:szCs w:val="28"/>
        </w:rPr>
      </w:pPr>
      <w:r w:rsidRPr="00413ADD">
        <w:rPr>
          <w:sz w:val="28"/>
          <w:szCs w:val="28"/>
        </w:rPr>
        <w:t xml:space="preserve">Приложение </w:t>
      </w:r>
      <w:r>
        <w:rPr>
          <w:sz w:val="28"/>
          <w:szCs w:val="28"/>
        </w:rPr>
        <w:t>8</w:t>
      </w:r>
      <w:r w:rsidRPr="00413ADD">
        <w:rPr>
          <w:sz w:val="28"/>
          <w:szCs w:val="28"/>
        </w:rPr>
        <w:t xml:space="preserve"> </w:t>
      </w:r>
    </w:p>
    <w:p w:rsidR="00024609" w:rsidRPr="00413ADD" w:rsidRDefault="00024609" w:rsidP="00024609">
      <w:pPr>
        <w:autoSpaceDE w:val="0"/>
        <w:autoSpaceDN w:val="0"/>
        <w:adjustRightInd w:val="0"/>
        <w:ind w:left="4536" w:right="-314"/>
        <w:rPr>
          <w:sz w:val="28"/>
          <w:szCs w:val="28"/>
        </w:rPr>
      </w:pPr>
      <w:r w:rsidRPr="00413ADD">
        <w:rPr>
          <w:sz w:val="28"/>
          <w:szCs w:val="28"/>
        </w:rPr>
        <w:t xml:space="preserve">к </w:t>
      </w:r>
      <w:r>
        <w:rPr>
          <w:sz w:val="28"/>
          <w:szCs w:val="28"/>
        </w:rPr>
        <w:t>муниципальной программе</w:t>
      </w:r>
      <w:r w:rsidRPr="00413ADD">
        <w:rPr>
          <w:sz w:val="28"/>
          <w:szCs w:val="28"/>
        </w:rPr>
        <w:t xml:space="preserve"> Бутурлиновского городского поселения </w:t>
      </w:r>
    </w:p>
    <w:p w:rsidR="00024609" w:rsidRDefault="00024609" w:rsidP="00024609">
      <w:pPr>
        <w:autoSpaceDE w:val="0"/>
        <w:autoSpaceDN w:val="0"/>
        <w:adjustRightInd w:val="0"/>
        <w:ind w:left="4536" w:right="-314"/>
        <w:rPr>
          <w:sz w:val="28"/>
          <w:szCs w:val="28"/>
        </w:rPr>
      </w:pPr>
    </w:p>
    <w:p w:rsidR="00024609" w:rsidRDefault="00024609" w:rsidP="00024609">
      <w:pPr>
        <w:autoSpaceDE w:val="0"/>
        <w:autoSpaceDN w:val="0"/>
        <w:adjustRightInd w:val="0"/>
        <w:ind w:right="-314"/>
        <w:jc w:val="center"/>
        <w:rPr>
          <w:sz w:val="28"/>
          <w:szCs w:val="28"/>
        </w:rPr>
      </w:pPr>
      <w:r w:rsidRPr="00413ADD">
        <w:rPr>
          <w:sz w:val="28"/>
          <w:szCs w:val="28"/>
        </w:rPr>
        <w:t>Нормативн</w:t>
      </w:r>
      <w:r>
        <w:rPr>
          <w:sz w:val="28"/>
          <w:szCs w:val="28"/>
        </w:rPr>
        <w:t>ая</w:t>
      </w:r>
      <w:r w:rsidRPr="00413ADD">
        <w:rPr>
          <w:sz w:val="28"/>
          <w:szCs w:val="28"/>
        </w:rPr>
        <w:t xml:space="preserve"> стоимост</w:t>
      </w:r>
      <w:r>
        <w:rPr>
          <w:sz w:val="28"/>
          <w:szCs w:val="28"/>
        </w:rPr>
        <w:t>ь</w:t>
      </w:r>
      <w:r w:rsidRPr="00413ADD">
        <w:rPr>
          <w:sz w:val="28"/>
          <w:szCs w:val="28"/>
        </w:rPr>
        <w:t xml:space="preserve"> (территориальные единичные расценки) работ по благоустройству дворовых территорий, входящих в минимальный и дополнительный перечни работ</w:t>
      </w:r>
    </w:p>
    <w:p w:rsidR="00024609" w:rsidRDefault="00024609" w:rsidP="00024609">
      <w:pPr>
        <w:autoSpaceDE w:val="0"/>
        <w:autoSpaceDN w:val="0"/>
        <w:adjustRightInd w:val="0"/>
        <w:ind w:left="4536" w:right="-314"/>
        <w:rPr>
          <w:sz w:val="28"/>
          <w:szCs w:val="28"/>
        </w:rPr>
      </w:pPr>
    </w:p>
    <w:p w:rsidR="00024609" w:rsidRPr="00413ADD" w:rsidRDefault="00024609" w:rsidP="00024609">
      <w:pPr>
        <w:adjustRightInd w:val="0"/>
        <w:ind w:firstLine="709"/>
        <w:jc w:val="right"/>
        <w:rPr>
          <w:rFonts w:ascii="Arial" w:hAnsi="Arial" w:cs="Arial"/>
          <w:lang w:eastAsia="ru-RU"/>
        </w:rPr>
      </w:pPr>
    </w:p>
    <w:tbl>
      <w:tblPr>
        <w:tblW w:w="4747" w:type="pct"/>
        <w:tblInd w:w="250" w:type="dxa"/>
        <w:tblLook w:val="04A0" w:firstRow="1" w:lastRow="0" w:firstColumn="1" w:lastColumn="0" w:noHBand="0" w:noVBand="1"/>
      </w:tblPr>
      <w:tblGrid>
        <w:gridCol w:w="443"/>
        <w:gridCol w:w="6171"/>
        <w:gridCol w:w="1142"/>
        <w:gridCol w:w="1622"/>
      </w:tblGrid>
      <w:tr w:rsidR="00024609" w:rsidRPr="00413ADD" w:rsidTr="00200F49">
        <w:trPr>
          <w:trHeight w:val="300"/>
        </w:trPr>
        <w:tc>
          <w:tcPr>
            <w:tcW w:w="280" w:type="pct"/>
            <w:tcBorders>
              <w:top w:val="single" w:sz="4" w:space="0" w:color="auto"/>
              <w:left w:val="single" w:sz="4" w:space="0" w:color="auto"/>
              <w:bottom w:val="single" w:sz="4" w:space="0" w:color="auto"/>
              <w:right w:val="single" w:sz="4" w:space="0" w:color="auto"/>
            </w:tcBorders>
            <w:hideMark/>
          </w:tcPr>
          <w:p w:rsidR="00024609" w:rsidRPr="00413ADD" w:rsidRDefault="00024609" w:rsidP="00200F49">
            <w:pPr>
              <w:suppressAutoHyphens w:val="0"/>
              <w:jc w:val="center"/>
              <w:rPr>
                <w:color w:val="000000"/>
                <w:lang w:eastAsia="ru-RU"/>
              </w:rPr>
            </w:pPr>
            <w:r w:rsidRPr="00413ADD">
              <w:rPr>
                <w:color w:val="000000"/>
                <w:lang w:eastAsia="ru-RU"/>
              </w:rPr>
              <w:t>№</w:t>
            </w:r>
          </w:p>
        </w:tc>
        <w:tc>
          <w:tcPr>
            <w:tcW w:w="2825" w:type="pct"/>
            <w:tcBorders>
              <w:top w:val="single" w:sz="4" w:space="0" w:color="auto"/>
              <w:left w:val="single" w:sz="4" w:space="0" w:color="auto"/>
              <w:bottom w:val="single" w:sz="4" w:space="0" w:color="auto"/>
              <w:right w:val="single" w:sz="4" w:space="0" w:color="auto"/>
            </w:tcBorders>
            <w:noWrap/>
            <w:vAlign w:val="bottom"/>
            <w:hideMark/>
          </w:tcPr>
          <w:p w:rsidR="00024609" w:rsidRPr="00413ADD" w:rsidRDefault="00024609" w:rsidP="00200F49">
            <w:pPr>
              <w:suppressAutoHyphens w:val="0"/>
              <w:jc w:val="center"/>
              <w:rPr>
                <w:color w:val="000000"/>
                <w:lang w:eastAsia="ru-RU"/>
              </w:rPr>
            </w:pPr>
            <w:r w:rsidRPr="00413ADD">
              <w:rPr>
                <w:color w:val="000000"/>
                <w:lang w:eastAsia="ru-RU"/>
              </w:rPr>
              <w:t>Наименование работ</w:t>
            </w:r>
          </w:p>
        </w:tc>
        <w:tc>
          <w:tcPr>
            <w:tcW w:w="910" w:type="pct"/>
            <w:tcBorders>
              <w:top w:val="single" w:sz="4" w:space="0" w:color="auto"/>
              <w:left w:val="nil"/>
              <w:bottom w:val="single" w:sz="4" w:space="0" w:color="auto"/>
              <w:right w:val="single" w:sz="4" w:space="0" w:color="auto"/>
            </w:tcBorders>
            <w:noWrap/>
            <w:vAlign w:val="bottom"/>
            <w:hideMark/>
          </w:tcPr>
          <w:p w:rsidR="00024609" w:rsidRPr="00413ADD" w:rsidRDefault="00024609" w:rsidP="00200F49">
            <w:pPr>
              <w:suppressAutoHyphens w:val="0"/>
              <w:jc w:val="center"/>
              <w:rPr>
                <w:color w:val="000000"/>
                <w:lang w:eastAsia="ru-RU"/>
              </w:rPr>
            </w:pPr>
            <w:r w:rsidRPr="00413ADD">
              <w:rPr>
                <w:color w:val="000000"/>
                <w:lang w:eastAsia="ru-RU"/>
              </w:rPr>
              <w:t>Ед. изм.</w:t>
            </w:r>
          </w:p>
        </w:tc>
        <w:tc>
          <w:tcPr>
            <w:tcW w:w="985" w:type="pct"/>
            <w:tcBorders>
              <w:top w:val="single" w:sz="4" w:space="0" w:color="auto"/>
              <w:left w:val="nil"/>
              <w:bottom w:val="single" w:sz="4" w:space="0" w:color="auto"/>
              <w:right w:val="single" w:sz="4" w:space="0" w:color="auto"/>
            </w:tcBorders>
            <w:noWrap/>
            <w:vAlign w:val="bottom"/>
            <w:hideMark/>
          </w:tcPr>
          <w:p w:rsidR="00024609" w:rsidRPr="00413ADD" w:rsidRDefault="00024609" w:rsidP="00200F49">
            <w:pPr>
              <w:suppressAutoHyphens w:val="0"/>
              <w:jc w:val="center"/>
              <w:rPr>
                <w:color w:val="000000"/>
                <w:lang w:eastAsia="ru-RU"/>
              </w:rPr>
            </w:pPr>
            <w:r w:rsidRPr="00413ADD">
              <w:rPr>
                <w:color w:val="000000"/>
                <w:lang w:eastAsia="ru-RU"/>
              </w:rPr>
              <w:t>Сумма с НДС</w:t>
            </w:r>
          </w:p>
        </w:tc>
      </w:tr>
      <w:tr w:rsidR="00024609" w:rsidRPr="00413ADD" w:rsidTr="00200F49">
        <w:trPr>
          <w:trHeight w:val="300"/>
        </w:trPr>
        <w:tc>
          <w:tcPr>
            <w:tcW w:w="280" w:type="pct"/>
            <w:tcBorders>
              <w:top w:val="single" w:sz="4" w:space="0" w:color="auto"/>
              <w:left w:val="single" w:sz="4" w:space="0" w:color="auto"/>
              <w:bottom w:val="single" w:sz="4" w:space="0" w:color="auto"/>
              <w:right w:val="single" w:sz="4" w:space="0" w:color="auto"/>
            </w:tcBorders>
            <w:hideMark/>
          </w:tcPr>
          <w:p w:rsidR="00024609" w:rsidRPr="00413ADD" w:rsidRDefault="00024609" w:rsidP="00200F49">
            <w:pPr>
              <w:suppressAutoHyphens w:val="0"/>
              <w:jc w:val="both"/>
              <w:rPr>
                <w:color w:val="000000"/>
                <w:lang w:eastAsia="ru-RU"/>
              </w:rPr>
            </w:pPr>
            <w:r w:rsidRPr="00413ADD">
              <w:rPr>
                <w:color w:val="000000"/>
                <w:lang w:eastAsia="ru-RU"/>
              </w:rPr>
              <w:t>1</w:t>
            </w:r>
          </w:p>
        </w:tc>
        <w:tc>
          <w:tcPr>
            <w:tcW w:w="2825" w:type="pct"/>
            <w:tcBorders>
              <w:top w:val="single" w:sz="4" w:space="0" w:color="auto"/>
              <w:left w:val="single" w:sz="4" w:space="0" w:color="auto"/>
              <w:bottom w:val="single" w:sz="4" w:space="0" w:color="auto"/>
              <w:right w:val="single" w:sz="4" w:space="0" w:color="auto"/>
            </w:tcBorders>
            <w:noWrap/>
            <w:vAlign w:val="bottom"/>
          </w:tcPr>
          <w:p w:rsidR="00024609" w:rsidRPr="00413ADD" w:rsidRDefault="00024609" w:rsidP="00200F49">
            <w:pPr>
              <w:suppressAutoHyphens w:val="0"/>
              <w:jc w:val="both"/>
              <w:rPr>
                <w:color w:val="000000"/>
                <w:lang w:eastAsia="ru-RU"/>
              </w:rPr>
            </w:pPr>
            <w:r w:rsidRPr="00442C24">
              <w:rPr>
                <w:color w:val="000000"/>
                <w:lang w:eastAsia="ru-RU"/>
              </w:rPr>
              <w:t>Освещение дворовых территорий</w:t>
            </w:r>
          </w:p>
        </w:tc>
        <w:tc>
          <w:tcPr>
            <w:tcW w:w="910" w:type="pct"/>
            <w:tcBorders>
              <w:top w:val="single" w:sz="4" w:space="0" w:color="auto"/>
              <w:left w:val="nil"/>
              <w:bottom w:val="single" w:sz="4" w:space="0" w:color="auto"/>
              <w:right w:val="single" w:sz="4" w:space="0" w:color="auto"/>
            </w:tcBorders>
            <w:noWrap/>
            <w:vAlign w:val="bottom"/>
            <w:hideMark/>
          </w:tcPr>
          <w:p w:rsidR="00024609" w:rsidRPr="00413ADD" w:rsidRDefault="00024609" w:rsidP="00200F49">
            <w:pPr>
              <w:suppressAutoHyphens w:val="0"/>
              <w:jc w:val="both"/>
              <w:rPr>
                <w:color w:val="000000"/>
                <w:lang w:eastAsia="ru-RU"/>
              </w:rPr>
            </w:pPr>
            <w:r w:rsidRPr="00413ADD">
              <w:rPr>
                <w:color w:val="000000"/>
                <w:lang w:eastAsia="ru-RU"/>
              </w:rPr>
              <w:t>руб./</w:t>
            </w:r>
            <w:r w:rsidRPr="00442C24">
              <w:rPr>
                <w:color w:val="000000"/>
                <w:lang w:eastAsia="ru-RU"/>
              </w:rPr>
              <w:t>ед.</w:t>
            </w:r>
          </w:p>
        </w:tc>
        <w:tc>
          <w:tcPr>
            <w:tcW w:w="985" w:type="pct"/>
            <w:tcBorders>
              <w:top w:val="single" w:sz="4" w:space="0" w:color="auto"/>
              <w:left w:val="nil"/>
              <w:bottom w:val="single" w:sz="4" w:space="0" w:color="auto"/>
              <w:right w:val="single" w:sz="4" w:space="0" w:color="auto"/>
            </w:tcBorders>
            <w:noWrap/>
            <w:vAlign w:val="bottom"/>
          </w:tcPr>
          <w:p w:rsidR="00024609" w:rsidRPr="00413ADD" w:rsidRDefault="00024609" w:rsidP="00200F49">
            <w:pPr>
              <w:suppressAutoHyphens w:val="0"/>
              <w:jc w:val="center"/>
              <w:rPr>
                <w:color w:val="000000"/>
                <w:lang w:eastAsia="ru-RU"/>
              </w:rPr>
            </w:pPr>
            <w:r w:rsidRPr="00442C24">
              <w:rPr>
                <w:color w:val="000000"/>
                <w:lang w:eastAsia="ru-RU"/>
              </w:rPr>
              <w:t>2176,0</w:t>
            </w:r>
          </w:p>
        </w:tc>
      </w:tr>
      <w:tr w:rsidR="00024609" w:rsidRPr="00413ADD" w:rsidTr="00200F49">
        <w:trPr>
          <w:trHeight w:val="300"/>
        </w:trPr>
        <w:tc>
          <w:tcPr>
            <w:tcW w:w="280" w:type="pct"/>
            <w:tcBorders>
              <w:top w:val="nil"/>
              <w:left w:val="single" w:sz="4" w:space="0" w:color="auto"/>
              <w:bottom w:val="single" w:sz="4" w:space="0" w:color="auto"/>
              <w:right w:val="single" w:sz="4" w:space="0" w:color="auto"/>
            </w:tcBorders>
            <w:hideMark/>
          </w:tcPr>
          <w:p w:rsidR="00024609" w:rsidRPr="00413ADD" w:rsidRDefault="00024609" w:rsidP="00200F49">
            <w:pPr>
              <w:suppressAutoHyphens w:val="0"/>
              <w:jc w:val="both"/>
              <w:rPr>
                <w:color w:val="000000"/>
                <w:lang w:eastAsia="ru-RU"/>
              </w:rPr>
            </w:pPr>
            <w:r w:rsidRPr="00413ADD">
              <w:rPr>
                <w:color w:val="000000"/>
                <w:lang w:eastAsia="ru-RU"/>
              </w:rPr>
              <w:t>2</w:t>
            </w:r>
          </w:p>
        </w:tc>
        <w:tc>
          <w:tcPr>
            <w:tcW w:w="2825" w:type="pct"/>
            <w:tcBorders>
              <w:top w:val="nil"/>
              <w:left w:val="single" w:sz="4" w:space="0" w:color="auto"/>
              <w:bottom w:val="single" w:sz="4" w:space="0" w:color="auto"/>
              <w:right w:val="single" w:sz="4" w:space="0" w:color="auto"/>
            </w:tcBorders>
            <w:noWrap/>
            <w:vAlign w:val="bottom"/>
          </w:tcPr>
          <w:p w:rsidR="00024609" w:rsidRPr="00413ADD" w:rsidRDefault="00024609" w:rsidP="00200F49">
            <w:pPr>
              <w:suppressAutoHyphens w:val="0"/>
              <w:jc w:val="both"/>
              <w:rPr>
                <w:color w:val="000000"/>
                <w:lang w:eastAsia="ru-RU"/>
              </w:rPr>
            </w:pPr>
            <w:r w:rsidRPr="00442C24">
              <w:rPr>
                <w:color w:val="000000"/>
                <w:lang w:eastAsia="ru-RU"/>
              </w:rPr>
              <w:t>Установка скамеек</w:t>
            </w:r>
          </w:p>
        </w:tc>
        <w:tc>
          <w:tcPr>
            <w:tcW w:w="910" w:type="pct"/>
            <w:tcBorders>
              <w:top w:val="nil"/>
              <w:left w:val="nil"/>
              <w:bottom w:val="single" w:sz="4" w:space="0" w:color="auto"/>
              <w:right w:val="single" w:sz="4" w:space="0" w:color="auto"/>
            </w:tcBorders>
            <w:noWrap/>
            <w:vAlign w:val="bottom"/>
            <w:hideMark/>
          </w:tcPr>
          <w:p w:rsidR="00024609" w:rsidRPr="00413ADD" w:rsidRDefault="00024609" w:rsidP="00200F49">
            <w:pPr>
              <w:suppressAutoHyphens w:val="0"/>
              <w:jc w:val="both"/>
              <w:rPr>
                <w:color w:val="000000"/>
                <w:lang w:eastAsia="ru-RU"/>
              </w:rPr>
            </w:pPr>
            <w:r w:rsidRPr="00413ADD">
              <w:rPr>
                <w:color w:val="000000"/>
                <w:lang w:eastAsia="ru-RU"/>
              </w:rPr>
              <w:t>руб./ед.</w:t>
            </w:r>
          </w:p>
        </w:tc>
        <w:tc>
          <w:tcPr>
            <w:tcW w:w="985" w:type="pct"/>
            <w:tcBorders>
              <w:top w:val="nil"/>
              <w:left w:val="nil"/>
              <w:bottom w:val="single" w:sz="4" w:space="0" w:color="auto"/>
              <w:right w:val="single" w:sz="4" w:space="0" w:color="auto"/>
            </w:tcBorders>
            <w:noWrap/>
            <w:vAlign w:val="bottom"/>
          </w:tcPr>
          <w:p w:rsidR="00024609" w:rsidRPr="00413ADD" w:rsidRDefault="00024609" w:rsidP="00200F49">
            <w:pPr>
              <w:suppressAutoHyphens w:val="0"/>
              <w:jc w:val="center"/>
              <w:rPr>
                <w:color w:val="000000"/>
                <w:lang w:eastAsia="ru-RU"/>
              </w:rPr>
            </w:pPr>
            <w:r w:rsidRPr="00442C24">
              <w:rPr>
                <w:color w:val="000000"/>
                <w:lang w:eastAsia="ru-RU"/>
              </w:rPr>
              <w:t>1979,0</w:t>
            </w:r>
          </w:p>
        </w:tc>
      </w:tr>
      <w:tr w:rsidR="00024609" w:rsidRPr="00413ADD" w:rsidTr="00200F49">
        <w:trPr>
          <w:trHeight w:val="300"/>
        </w:trPr>
        <w:tc>
          <w:tcPr>
            <w:tcW w:w="280" w:type="pct"/>
            <w:tcBorders>
              <w:top w:val="nil"/>
              <w:left w:val="single" w:sz="4" w:space="0" w:color="auto"/>
              <w:bottom w:val="single" w:sz="4" w:space="0" w:color="auto"/>
              <w:right w:val="single" w:sz="4" w:space="0" w:color="auto"/>
            </w:tcBorders>
            <w:hideMark/>
          </w:tcPr>
          <w:p w:rsidR="00024609" w:rsidRPr="00413ADD" w:rsidRDefault="00024609" w:rsidP="00200F49">
            <w:pPr>
              <w:suppressAutoHyphens w:val="0"/>
              <w:jc w:val="both"/>
              <w:rPr>
                <w:color w:val="000000"/>
                <w:lang w:eastAsia="ru-RU"/>
              </w:rPr>
            </w:pPr>
            <w:r w:rsidRPr="00413ADD">
              <w:rPr>
                <w:color w:val="000000"/>
                <w:lang w:eastAsia="ru-RU"/>
              </w:rPr>
              <w:t>3</w:t>
            </w:r>
          </w:p>
        </w:tc>
        <w:tc>
          <w:tcPr>
            <w:tcW w:w="2825" w:type="pct"/>
            <w:tcBorders>
              <w:top w:val="nil"/>
              <w:left w:val="single" w:sz="4" w:space="0" w:color="auto"/>
              <w:bottom w:val="single" w:sz="4" w:space="0" w:color="auto"/>
              <w:right w:val="single" w:sz="4" w:space="0" w:color="auto"/>
            </w:tcBorders>
            <w:noWrap/>
            <w:vAlign w:val="bottom"/>
          </w:tcPr>
          <w:p w:rsidR="00024609" w:rsidRPr="00413ADD" w:rsidRDefault="00024609" w:rsidP="00200F49">
            <w:pPr>
              <w:suppressAutoHyphens w:val="0"/>
              <w:jc w:val="both"/>
              <w:rPr>
                <w:color w:val="000000"/>
                <w:lang w:eastAsia="ru-RU"/>
              </w:rPr>
            </w:pPr>
            <w:r w:rsidRPr="00442C24">
              <w:rPr>
                <w:color w:val="000000"/>
                <w:lang w:eastAsia="ru-RU"/>
              </w:rPr>
              <w:t>Установка урн для мусора</w:t>
            </w:r>
          </w:p>
        </w:tc>
        <w:tc>
          <w:tcPr>
            <w:tcW w:w="910" w:type="pct"/>
            <w:tcBorders>
              <w:top w:val="nil"/>
              <w:left w:val="nil"/>
              <w:bottom w:val="single" w:sz="4" w:space="0" w:color="auto"/>
              <w:right w:val="single" w:sz="4" w:space="0" w:color="auto"/>
            </w:tcBorders>
            <w:noWrap/>
            <w:vAlign w:val="bottom"/>
            <w:hideMark/>
          </w:tcPr>
          <w:p w:rsidR="00024609" w:rsidRPr="00413ADD" w:rsidRDefault="00024609" w:rsidP="00200F49">
            <w:pPr>
              <w:suppressAutoHyphens w:val="0"/>
              <w:jc w:val="both"/>
              <w:rPr>
                <w:color w:val="000000"/>
                <w:lang w:eastAsia="ru-RU"/>
              </w:rPr>
            </w:pPr>
            <w:r w:rsidRPr="00413ADD">
              <w:rPr>
                <w:color w:val="000000"/>
                <w:lang w:eastAsia="ru-RU"/>
              </w:rPr>
              <w:t>руб./ед.</w:t>
            </w:r>
          </w:p>
        </w:tc>
        <w:tc>
          <w:tcPr>
            <w:tcW w:w="985" w:type="pct"/>
            <w:tcBorders>
              <w:top w:val="nil"/>
              <w:left w:val="nil"/>
              <w:bottom w:val="single" w:sz="4" w:space="0" w:color="auto"/>
              <w:right w:val="single" w:sz="4" w:space="0" w:color="auto"/>
            </w:tcBorders>
            <w:noWrap/>
            <w:vAlign w:val="bottom"/>
          </w:tcPr>
          <w:p w:rsidR="00024609" w:rsidRPr="00413ADD" w:rsidRDefault="00024609" w:rsidP="00200F49">
            <w:pPr>
              <w:suppressAutoHyphens w:val="0"/>
              <w:jc w:val="center"/>
              <w:rPr>
                <w:color w:val="000000"/>
                <w:lang w:eastAsia="ru-RU"/>
              </w:rPr>
            </w:pPr>
            <w:r w:rsidRPr="00442C24">
              <w:rPr>
                <w:color w:val="000000"/>
                <w:lang w:eastAsia="ru-RU"/>
              </w:rPr>
              <w:t>1440,0</w:t>
            </w:r>
          </w:p>
        </w:tc>
      </w:tr>
      <w:tr w:rsidR="00024609" w:rsidRPr="00413ADD" w:rsidTr="00200F49">
        <w:trPr>
          <w:trHeight w:val="300"/>
        </w:trPr>
        <w:tc>
          <w:tcPr>
            <w:tcW w:w="280" w:type="pct"/>
            <w:tcBorders>
              <w:top w:val="nil"/>
              <w:left w:val="single" w:sz="4" w:space="0" w:color="auto"/>
              <w:bottom w:val="single" w:sz="4" w:space="0" w:color="auto"/>
              <w:right w:val="single" w:sz="4" w:space="0" w:color="auto"/>
            </w:tcBorders>
            <w:hideMark/>
          </w:tcPr>
          <w:p w:rsidR="00024609" w:rsidRPr="00413ADD" w:rsidRDefault="00024609" w:rsidP="00200F49">
            <w:pPr>
              <w:suppressAutoHyphens w:val="0"/>
              <w:jc w:val="both"/>
              <w:rPr>
                <w:color w:val="000000"/>
                <w:lang w:eastAsia="ru-RU"/>
              </w:rPr>
            </w:pPr>
            <w:r w:rsidRPr="00413ADD">
              <w:rPr>
                <w:color w:val="000000"/>
                <w:lang w:eastAsia="ru-RU"/>
              </w:rPr>
              <w:t>4</w:t>
            </w:r>
          </w:p>
        </w:tc>
        <w:tc>
          <w:tcPr>
            <w:tcW w:w="2825" w:type="pct"/>
            <w:tcBorders>
              <w:top w:val="nil"/>
              <w:left w:val="single" w:sz="4" w:space="0" w:color="auto"/>
              <w:bottom w:val="single" w:sz="4" w:space="0" w:color="auto"/>
              <w:right w:val="single" w:sz="4" w:space="0" w:color="auto"/>
            </w:tcBorders>
            <w:noWrap/>
            <w:vAlign w:val="bottom"/>
          </w:tcPr>
          <w:p w:rsidR="00024609" w:rsidRPr="00413ADD" w:rsidRDefault="00024609" w:rsidP="00200F49">
            <w:pPr>
              <w:suppressAutoHyphens w:val="0"/>
              <w:jc w:val="both"/>
              <w:rPr>
                <w:color w:val="000000"/>
                <w:lang w:eastAsia="ru-RU"/>
              </w:rPr>
            </w:pPr>
            <w:r w:rsidRPr="00442C24">
              <w:rPr>
                <w:color w:val="000000"/>
                <w:lang w:eastAsia="ru-RU"/>
              </w:rPr>
              <w:t>Установка малых архитектурных форм</w:t>
            </w:r>
          </w:p>
        </w:tc>
        <w:tc>
          <w:tcPr>
            <w:tcW w:w="910" w:type="pct"/>
            <w:tcBorders>
              <w:top w:val="nil"/>
              <w:left w:val="nil"/>
              <w:bottom w:val="single" w:sz="4" w:space="0" w:color="auto"/>
              <w:right w:val="single" w:sz="4" w:space="0" w:color="auto"/>
            </w:tcBorders>
            <w:noWrap/>
            <w:vAlign w:val="bottom"/>
            <w:hideMark/>
          </w:tcPr>
          <w:p w:rsidR="00024609" w:rsidRPr="00413ADD" w:rsidRDefault="00024609" w:rsidP="00200F49">
            <w:pPr>
              <w:suppressAutoHyphens w:val="0"/>
              <w:jc w:val="both"/>
              <w:rPr>
                <w:color w:val="000000"/>
                <w:lang w:eastAsia="ru-RU"/>
              </w:rPr>
            </w:pPr>
            <w:r w:rsidRPr="00413ADD">
              <w:rPr>
                <w:color w:val="000000"/>
                <w:lang w:eastAsia="ru-RU"/>
              </w:rPr>
              <w:t>руб./ед.</w:t>
            </w:r>
          </w:p>
        </w:tc>
        <w:tc>
          <w:tcPr>
            <w:tcW w:w="985" w:type="pct"/>
            <w:tcBorders>
              <w:top w:val="nil"/>
              <w:left w:val="nil"/>
              <w:bottom w:val="single" w:sz="4" w:space="0" w:color="auto"/>
              <w:right w:val="single" w:sz="4" w:space="0" w:color="auto"/>
            </w:tcBorders>
            <w:noWrap/>
            <w:vAlign w:val="bottom"/>
          </w:tcPr>
          <w:p w:rsidR="00024609" w:rsidRPr="00413ADD" w:rsidRDefault="00024609" w:rsidP="00200F49">
            <w:pPr>
              <w:suppressAutoHyphens w:val="0"/>
              <w:jc w:val="center"/>
              <w:rPr>
                <w:color w:val="000000"/>
                <w:lang w:eastAsia="ru-RU"/>
              </w:rPr>
            </w:pPr>
            <w:r w:rsidRPr="00442C24">
              <w:rPr>
                <w:color w:val="000000"/>
                <w:lang w:eastAsia="ru-RU"/>
              </w:rPr>
              <w:t>5690,0</w:t>
            </w:r>
          </w:p>
        </w:tc>
      </w:tr>
      <w:tr w:rsidR="00024609" w:rsidRPr="00413ADD" w:rsidTr="00200F49">
        <w:trPr>
          <w:trHeight w:val="300"/>
        </w:trPr>
        <w:tc>
          <w:tcPr>
            <w:tcW w:w="280" w:type="pct"/>
            <w:tcBorders>
              <w:top w:val="nil"/>
              <w:left w:val="single" w:sz="4" w:space="0" w:color="auto"/>
              <w:bottom w:val="single" w:sz="4" w:space="0" w:color="auto"/>
              <w:right w:val="single" w:sz="4" w:space="0" w:color="auto"/>
            </w:tcBorders>
            <w:hideMark/>
          </w:tcPr>
          <w:p w:rsidR="00024609" w:rsidRPr="00413ADD" w:rsidRDefault="00024609" w:rsidP="00200F49">
            <w:pPr>
              <w:suppressAutoHyphens w:val="0"/>
              <w:jc w:val="both"/>
              <w:rPr>
                <w:color w:val="000000"/>
                <w:lang w:eastAsia="ru-RU"/>
              </w:rPr>
            </w:pPr>
            <w:r w:rsidRPr="00413ADD">
              <w:rPr>
                <w:color w:val="000000"/>
                <w:lang w:eastAsia="ru-RU"/>
              </w:rPr>
              <w:t>5</w:t>
            </w:r>
          </w:p>
        </w:tc>
        <w:tc>
          <w:tcPr>
            <w:tcW w:w="2825" w:type="pct"/>
            <w:tcBorders>
              <w:top w:val="nil"/>
              <w:left w:val="single" w:sz="4" w:space="0" w:color="auto"/>
              <w:bottom w:val="single" w:sz="4" w:space="0" w:color="auto"/>
              <w:right w:val="single" w:sz="4" w:space="0" w:color="auto"/>
            </w:tcBorders>
            <w:noWrap/>
            <w:vAlign w:val="bottom"/>
          </w:tcPr>
          <w:p w:rsidR="00024609" w:rsidRPr="00442C24" w:rsidRDefault="00024609" w:rsidP="00200F49">
            <w:pPr>
              <w:suppressAutoHyphens w:val="0"/>
              <w:jc w:val="both"/>
              <w:rPr>
                <w:color w:val="000000"/>
                <w:lang w:eastAsia="ru-RU"/>
              </w:rPr>
            </w:pPr>
            <w:r w:rsidRPr="00442C24">
              <w:rPr>
                <w:color w:val="000000"/>
                <w:lang w:eastAsia="ru-RU"/>
              </w:rPr>
              <w:t xml:space="preserve">Устройство и (или) ремонт покрытия автомобильных </w:t>
            </w:r>
          </w:p>
          <w:p w:rsidR="00024609" w:rsidRPr="00413ADD" w:rsidRDefault="00024609" w:rsidP="00200F49">
            <w:pPr>
              <w:suppressAutoHyphens w:val="0"/>
              <w:jc w:val="both"/>
              <w:rPr>
                <w:color w:val="000000"/>
                <w:lang w:eastAsia="ru-RU"/>
              </w:rPr>
            </w:pPr>
            <w:r w:rsidRPr="00442C24">
              <w:rPr>
                <w:color w:val="000000"/>
                <w:lang w:eastAsia="ru-RU"/>
              </w:rPr>
              <w:t>дорог, тротуаров, мест стоянки автотранспортных средств</w:t>
            </w:r>
          </w:p>
        </w:tc>
        <w:tc>
          <w:tcPr>
            <w:tcW w:w="910" w:type="pct"/>
            <w:tcBorders>
              <w:top w:val="nil"/>
              <w:left w:val="nil"/>
              <w:bottom w:val="single" w:sz="4" w:space="0" w:color="auto"/>
              <w:right w:val="single" w:sz="4" w:space="0" w:color="auto"/>
            </w:tcBorders>
            <w:noWrap/>
            <w:vAlign w:val="bottom"/>
            <w:hideMark/>
          </w:tcPr>
          <w:p w:rsidR="00024609" w:rsidRPr="00413ADD" w:rsidRDefault="00024609" w:rsidP="00200F49">
            <w:pPr>
              <w:suppressAutoHyphens w:val="0"/>
              <w:jc w:val="both"/>
              <w:rPr>
                <w:color w:val="000000"/>
                <w:lang w:eastAsia="ru-RU"/>
              </w:rPr>
            </w:pPr>
            <w:r w:rsidRPr="00413ADD">
              <w:rPr>
                <w:color w:val="000000"/>
                <w:lang w:eastAsia="ru-RU"/>
              </w:rPr>
              <w:t>руб./кв.м</w:t>
            </w:r>
          </w:p>
        </w:tc>
        <w:tc>
          <w:tcPr>
            <w:tcW w:w="985" w:type="pct"/>
            <w:tcBorders>
              <w:top w:val="nil"/>
              <w:left w:val="nil"/>
              <w:bottom w:val="single" w:sz="4" w:space="0" w:color="auto"/>
              <w:right w:val="single" w:sz="4" w:space="0" w:color="auto"/>
            </w:tcBorders>
            <w:noWrap/>
            <w:vAlign w:val="bottom"/>
          </w:tcPr>
          <w:p w:rsidR="00024609" w:rsidRPr="00413ADD" w:rsidRDefault="00024609" w:rsidP="00200F49">
            <w:pPr>
              <w:suppressAutoHyphens w:val="0"/>
              <w:jc w:val="center"/>
              <w:rPr>
                <w:color w:val="000000"/>
                <w:lang w:eastAsia="ru-RU"/>
              </w:rPr>
            </w:pPr>
            <w:r w:rsidRPr="00442C24">
              <w:rPr>
                <w:color w:val="000000"/>
                <w:lang w:eastAsia="ru-RU"/>
              </w:rPr>
              <w:t>1380,0</w:t>
            </w:r>
          </w:p>
        </w:tc>
      </w:tr>
      <w:tr w:rsidR="00024609" w:rsidRPr="00413ADD" w:rsidTr="00200F49">
        <w:trPr>
          <w:trHeight w:val="300"/>
        </w:trPr>
        <w:tc>
          <w:tcPr>
            <w:tcW w:w="280" w:type="pct"/>
            <w:tcBorders>
              <w:top w:val="single" w:sz="4" w:space="0" w:color="auto"/>
              <w:left w:val="single" w:sz="4" w:space="0" w:color="auto"/>
              <w:bottom w:val="single" w:sz="4" w:space="0" w:color="auto"/>
              <w:right w:val="single" w:sz="4" w:space="0" w:color="auto"/>
            </w:tcBorders>
            <w:hideMark/>
          </w:tcPr>
          <w:p w:rsidR="00024609" w:rsidRPr="00413ADD" w:rsidRDefault="00024609" w:rsidP="00200F49">
            <w:pPr>
              <w:suppressAutoHyphens w:val="0"/>
              <w:jc w:val="both"/>
              <w:rPr>
                <w:color w:val="000000"/>
                <w:lang w:eastAsia="ru-RU"/>
              </w:rPr>
            </w:pPr>
            <w:r w:rsidRPr="00413ADD">
              <w:rPr>
                <w:color w:val="000000"/>
                <w:lang w:eastAsia="ru-RU"/>
              </w:rPr>
              <w:t>6</w:t>
            </w:r>
          </w:p>
        </w:tc>
        <w:tc>
          <w:tcPr>
            <w:tcW w:w="2825" w:type="pct"/>
            <w:tcBorders>
              <w:top w:val="single" w:sz="4" w:space="0" w:color="auto"/>
              <w:left w:val="single" w:sz="4" w:space="0" w:color="auto"/>
              <w:bottom w:val="single" w:sz="4" w:space="0" w:color="auto"/>
              <w:right w:val="single" w:sz="4" w:space="0" w:color="auto"/>
            </w:tcBorders>
            <w:noWrap/>
            <w:vAlign w:val="bottom"/>
          </w:tcPr>
          <w:p w:rsidR="00024609" w:rsidRPr="00442C24" w:rsidRDefault="00024609" w:rsidP="00200F49">
            <w:pPr>
              <w:suppressAutoHyphens w:val="0"/>
              <w:jc w:val="both"/>
              <w:rPr>
                <w:color w:val="000000"/>
                <w:lang w:eastAsia="ru-RU"/>
              </w:rPr>
            </w:pPr>
            <w:r w:rsidRPr="00442C24">
              <w:rPr>
                <w:color w:val="000000"/>
                <w:lang w:eastAsia="ru-RU"/>
              </w:rPr>
              <w:t xml:space="preserve">Установка газонных ограждений, а также ограждений для </w:t>
            </w:r>
          </w:p>
          <w:p w:rsidR="00024609" w:rsidRPr="00413ADD" w:rsidRDefault="00024609" w:rsidP="00200F49">
            <w:pPr>
              <w:suppressAutoHyphens w:val="0"/>
              <w:jc w:val="both"/>
              <w:rPr>
                <w:color w:val="000000"/>
                <w:lang w:eastAsia="ru-RU"/>
              </w:rPr>
            </w:pPr>
            <w:r w:rsidRPr="00442C24">
              <w:rPr>
                <w:color w:val="000000"/>
                <w:lang w:eastAsia="ru-RU"/>
              </w:rPr>
              <w:t>палисадников на дворовой территории</w:t>
            </w:r>
          </w:p>
        </w:tc>
        <w:tc>
          <w:tcPr>
            <w:tcW w:w="910" w:type="pct"/>
            <w:tcBorders>
              <w:top w:val="single" w:sz="4" w:space="0" w:color="auto"/>
              <w:left w:val="nil"/>
              <w:bottom w:val="single" w:sz="4" w:space="0" w:color="auto"/>
              <w:right w:val="single" w:sz="4" w:space="0" w:color="auto"/>
            </w:tcBorders>
            <w:noWrap/>
            <w:vAlign w:val="bottom"/>
            <w:hideMark/>
          </w:tcPr>
          <w:p w:rsidR="00024609" w:rsidRPr="00413ADD" w:rsidRDefault="00024609" w:rsidP="00200F49">
            <w:pPr>
              <w:suppressAutoHyphens w:val="0"/>
              <w:jc w:val="both"/>
              <w:rPr>
                <w:color w:val="000000"/>
                <w:lang w:eastAsia="ru-RU"/>
              </w:rPr>
            </w:pPr>
            <w:r w:rsidRPr="00413ADD">
              <w:rPr>
                <w:color w:val="000000"/>
                <w:lang w:eastAsia="ru-RU"/>
              </w:rPr>
              <w:t>руб./кв.м</w:t>
            </w:r>
          </w:p>
        </w:tc>
        <w:tc>
          <w:tcPr>
            <w:tcW w:w="985" w:type="pct"/>
            <w:tcBorders>
              <w:top w:val="single" w:sz="4" w:space="0" w:color="auto"/>
              <w:left w:val="nil"/>
              <w:bottom w:val="single" w:sz="4" w:space="0" w:color="auto"/>
              <w:right w:val="single" w:sz="4" w:space="0" w:color="auto"/>
            </w:tcBorders>
            <w:noWrap/>
            <w:vAlign w:val="bottom"/>
          </w:tcPr>
          <w:p w:rsidR="00024609" w:rsidRPr="00413ADD" w:rsidRDefault="00024609" w:rsidP="00200F49">
            <w:pPr>
              <w:suppressAutoHyphens w:val="0"/>
              <w:jc w:val="center"/>
              <w:rPr>
                <w:color w:val="000000"/>
                <w:lang w:eastAsia="ru-RU"/>
              </w:rPr>
            </w:pPr>
            <w:r w:rsidRPr="00442C24">
              <w:rPr>
                <w:color w:val="000000"/>
                <w:lang w:eastAsia="ru-RU"/>
              </w:rPr>
              <w:t>329,0</w:t>
            </w:r>
          </w:p>
        </w:tc>
      </w:tr>
      <w:tr w:rsidR="00024609" w:rsidRPr="00413ADD" w:rsidTr="00200F49">
        <w:trPr>
          <w:trHeight w:val="300"/>
        </w:trPr>
        <w:tc>
          <w:tcPr>
            <w:tcW w:w="280" w:type="pct"/>
            <w:tcBorders>
              <w:top w:val="single" w:sz="4" w:space="0" w:color="auto"/>
              <w:left w:val="single" w:sz="4" w:space="0" w:color="auto"/>
              <w:bottom w:val="single" w:sz="4" w:space="0" w:color="auto"/>
              <w:right w:val="single" w:sz="4" w:space="0" w:color="auto"/>
            </w:tcBorders>
          </w:tcPr>
          <w:p w:rsidR="00024609" w:rsidRPr="00442C24" w:rsidRDefault="00024609" w:rsidP="00200F49">
            <w:pPr>
              <w:suppressAutoHyphens w:val="0"/>
              <w:jc w:val="both"/>
              <w:rPr>
                <w:color w:val="000000"/>
                <w:lang w:eastAsia="ru-RU"/>
              </w:rPr>
            </w:pPr>
            <w:r w:rsidRPr="00442C24">
              <w:rPr>
                <w:color w:val="000000"/>
                <w:lang w:eastAsia="ru-RU"/>
              </w:rPr>
              <w:t>7</w:t>
            </w:r>
          </w:p>
        </w:tc>
        <w:tc>
          <w:tcPr>
            <w:tcW w:w="2825" w:type="pct"/>
            <w:tcBorders>
              <w:top w:val="single" w:sz="4" w:space="0" w:color="auto"/>
              <w:left w:val="single" w:sz="4" w:space="0" w:color="auto"/>
              <w:bottom w:val="single" w:sz="4" w:space="0" w:color="auto"/>
              <w:right w:val="single" w:sz="4" w:space="0" w:color="auto"/>
            </w:tcBorders>
            <w:noWrap/>
            <w:vAlign w:val="bottom"/>
          </w:tcPr>
          <w:p w:rsidR="00024609" w:rsidRPr="00442C24" w:rsidRDefault="00024609" w:rsidP="00200F49">
            <w:pPr>
              <w:suppressAutoHyphens w:val="0"/>
              <w:jc w:val="both"/>
              <w:rPr>
                <w:color w:val="000000"/>
                <w:lang w:eastAsia="ru-RU"/>
              </w:rPr>
            </w:pPr>
            <w:r w:rsidRPr="00442C24">
              <w:rPr>
                <w:color w:val="000000"/>
                <w:lang w:eastAsia="ru-RU"/>
              </w:rPr>
              <w:t>Установка уличных светильников</w:t>
            </w:r>
          </w:p>
        </w:tc>
        <w:tc>
          <w:tcPr>
            <w:tcW w:w="910" w:type="pct"/>
            <w:tcBorders>
              <w:top w:val="single" w:sz="4" w:space="0" w:color="auto"/>
              <w:left w:val="nil"/>
              <w:bottom w:val="single" w:sz="4" w:space="0" w:color="auto"/>
              <w:right w:val="single" w:sz="4" w:space="0" w:color="auto"/>
            </w:tcBorders>
            <w:noWrap/>
            <w:vAlign w:val="bottom"/>
          </w:tcPr>
          <w:p w:rsidR="00024609" w:rsidRPr="00442C24" w:rsidRDefault="00024609" w:rsidP="00200F49">
            <w:pPr>
              <w:suppressAutoHyphens w:val="0"/>
              <w:jc w:val="both"/>
              <w:rPr>
                <w:color w:val="000000"/>
                <w:lang w:eastAsia="ru-RU"/>
              </w:rPr>
            </w:pPr>
            <w:r w:rsidRPr="00442C24">
              <w:rPr>
                <w:color w:val="000000"/>
                <w:lang w:eastAsia="ru-RU"/>
              </w:rPr>
              <w:t>руб./ед.</w:t>
            </w:r>
          </w:p>
        </w:tc>
        <w:tc>
          <w:tcPr>
            <w:tcW w:w="985" w:type="pct"/>
            <w:tcBorders>
              <w:top w:val="single" w:sz="4" w:space="0" w:color="auto"/>
              <w:left w:val="nil"/>
              <w:bottom w:val="single" w:sz="4" w:space="0" w:color="auto"/>
              <w:right w:val="single" w:sz="4" w:space="0" w:color="auto"/>
            </w:tcBorders>
            <w:noWrap/>
            <w:vAlign w:val="bottom"/>
          </w:tcPr>
          <w:p w:rsidR="00024609" w:rsidRPr="00442C24" w:rsidRDefault="00024609" w:rsidP="00200F49">
            <w:pPr>
              <w:suppressAutoHyphens w:val="0"/>
              <w:jc w:val="center"/>
              <w:rPr>
                <w:color w:val="000000"/>
                <w:lang w:eastAsia="ru-RU"/>
              </w:rPr>
            </w:pPr>
            <w:r w:rsidRPr="00442C24">
              <w:rPr>
                <w:color w:val="000000"/>
                <w:lang w:eastAsia="ru-RU"/>
              </w:rPr>
              <w:t>3091,0</w:t>
            </w:r>
          </w:p>
        </w:tc>
      </w:tr>
      <w:tr w:rsidR="00024609" w:rsidRPr="00413ADD" w:rsidTr="00200F49">
        <w:trPr>
          <w:trHeight w:val="300"/>
        </w:trPr>
        <w:tc>
          <w:tcPr>
            <w:tcW w:w="280" w:type="pct"/>
            <w:tcBorders>
              <w:top w:val="single" w:sz="4" w:space="0" w:color="auto"/>
              <w:left w:val="single" w:sz="4" w:space="0" w:color="auto"/>
              <w:bottom w:val="single" w:sz="4" w:space="0" w:color="auto"/>
              <w:right w:val="single" w:sz="4" w:space="0" w:color="auto"/>
            </w:tcBorders>
          </w:tcPr>
          <w:p w:rsidR="00024609" w:rsidRPr="00442C24" w:rsidRDefault="00024609" w:rsidP="00200F49">
            <w:pPr>
              <w:suppressAutoHyphens w:val="0"/>
              <w:jc w:val="both"/>
              <w:rPr>
                <w:color w:val="000000"/>
                <w:lang w:eastAsia="ru-RU"/>
              </w:rPr>
            </w:pPr>
            <w:r w:rsidRPr="00442C24">
              <w:rPr>
                <w:color w:val="000000"/>
                <w:lang w:eastAsia="ru-RU"/>
              </w:rPr>
              <w:t>8</w:t>
            </w:r>
          </w:p>
        </w:tc>
        <w:tc>
          <w:tcPr>
            <w:tcW w:w="2825" w:type="pct"/>
            <w:tcBorders>
              <w:top w:val="single" w:sz="4" w:space="0" w:color="auto"/>
              <w:left w:val="single" w:sz="4" w:space="0" w:color="auto"/>
              <w:bottom w:val="single" w:sz="4" w:space="0" w:color="auto"/>
              <w:right w:val="single" w:sz="4" w:space="0" w:color="auto"/>
            </w:tcBorders>
            <w:noWrap/>
            <w:vAlign w:val="bottom"/>
          </w:tcPr>
          <w:p w:rsidR="00024609" w:rsidRPr="00442C24" w:rsidRDefault="00024609" w:rsidP="00200F49">
            <w:pPr>
              <w:suppressAutoHyphens w:val="0"/>
              <w:jc w:val="both"/>
              <w:rPr>
                <w:color w:val="000000"/>
                <w:lang w:eastAsia="ru-RU"/>
              </w:rPr>
            </w:pPr>
            <w:r w:rsidRPr="00442C24">
              <w:rPr>
                <w:color w:val="000000"/>
                <w:lang w:eastAsia="ru-RU"/>
              </w:rPr>
              <w:t>Устройство площадок для мусорных контейнеров</w:t>
            </w:r>
          </w:p>
        </w:tc>
        <w:tc>
          <w:tcPr>
            <w:tcW w:w="910" w:type="pct"/>
            <w:tcBorders>
              <w:top w:val="single" w:sz="4" w:space="0" w:color="auto"/>
              <w:left w:val="nil"/>
              <w:bottom w:val="single" w:sz="4" w:space="0" w:color="auto"/>
              <w:right w:val="single" w:sz="4" w:space="0" w:color="auto"/>
            </w:tcBorders>
            <w:noWrap/>
            <w:vAlign w:val="bottom"/>
          </w:tcPr>
          <w:p w:rsidR="00024609" w:rsidRPr="00442C24" w:rsidRDefault="00024609" w:rsidP="00200F49">
            <w:pPr>
              <w:suppressAutoHyphens w:val="0"/>
              <w:jc w:val="both"/>
              <w:rPr>
                <w:color w:val="000000"/>
                <w:lang w:eastAsia="ru-RU"/>
              </w:rPr>
            </w:pPr>
            <w:r w:rsidRPr="00442C24">
              <w:rPr>
                <w:color w:val="000000"/>
                <w:lang w:eastAsia="ru-RU"/>
              </w:rPr>
              <w:t>руб./ед.</w:t>
            </w:r>
          </w:p>
        </w:tc>
        <w:tc>
          <w:tcPr>
            <w:tcW w:w="985" w:type="pct"/>
            <w:tcBorders>
              <w:top w:val="single" w:sz="4" w:space="0" w:color="auto"/>
              <w:left w:val="nil"/>
              <w:bottom w:val="single" w:sz="4" w:space="0" w:color="auto"/>
              <w:right w:val="single" w:sz="4" w:space="0" w:color="auto"/>
            </w:tcBorders>
            <w:noWrap/>
            <w:vAlign w:val="bottom"/>
          </w:tcPr>
          <w:p w:rsidR="00024609" w:rsidRPr="00442C24" w:rsidRDefault="00024609" w:rsidP="00200F49">
            <w:pPr>
              <w:suppressAutoHyphens w:val="0"/>
              <w:jc w:val="center"/>
              <w:rPr>
                <w:color w:val="000000"/>
                <w:lang w:eastAsia="ru-RU"/>
              </w:rPr>
            </w:pPr>
            <w:r w:rsidRPr="00442C24">
              <w:rPr>
                <w:color w:val="000000"/>
                <w:lang w:eastAsia="ru-RU"/>
              </w:rPr>
              <w:t>11927,0</w:t>
            </w:r>
          </w:p>
        </w:tc>
      </w:tr>
    </w:tbl>
    <w:p w:rsidR="00024609" w:rsidRDefault="00024609" w:rsidP="00024609">
      <w:pPr>
        <w:autoSpaceDE w:val="0"/>
        <w:autoSpaceDN w:val="0"/>
        <w:adjustRightInd w:val="0"/>
        <w:ind w:left="4536" w:right="-314"/>
        <w:rPr>
          <w:sz w:val="28"/>
          <w:szCs w:val="28"/>
        </w:rPr>
      </w:pPr>
    </w:p>
    <w:p w:rsidR="00024609" w:rsidRPr="00413ADD" w:rsidRDefault="00024609" w:rsidP="00024609">
      <w:pPr>
        <w:autoSpaceDE w:val="0"/>
        <w:autoSpaceDN w:val="0"/>
        <w:adjustRightInd w:val="0"/>
        <w:ind w:right="-314" w:firstLine="709"/>
      </w:pPr>
    </w:p>
    <w:p w:rsidR="00024609" w:rsidRPr="00413ADD" w:rsidRDefault="00024609" w:rsidP="00024609">
      <w:pPr>
        <w:autoSpaceDE w:val="0"/>
        <w:autoSpaceDN w:val="0"/>
        <w:adjustRightInd w:val="0"/>
        <w:ind w:right="-314" w:firstLine="709"/>
        <w:sectPr w:rsidR="00024609" w:rsidRPr="00413ADD" w:rsidSect="00200F49">
          <w:pgSz w:w="11906" w:h="16838"/>
          <w:pgMar w:top="1134" w:right="567" w:bottom="1134" w:left="1701" w:header="992" w:footer="1134" w:gutter="0"/>
          <w:cols w:space="720"/>
          <w:docGrid w:linePitch="299"/>
        </w:sectPr>
      </w:pPr>
    </w:p>
    <w:p w:rsidR="00024609" w:rsidRPr="00413ADD" w:rsidRDefault="00024609" w:rsidP="00024609">
      <w:pPr>
        <w:autoSpaceDE w:val="0"/>
        <w:autoSpaceDN w:val="0"/>
        <w:adjustRightInd w:val="0"/>
        <w:ind w:left="4536" w:right="-314"/>
        <w:rPr>
          <w:sz w:val="28"/>
          <w:szCs w:val="28"/>
        </w:rPr>
      </w:pPr>
      <w:r w:rsidRPr="00413ADD">
        <w:rPr>
          <w:sz w:val="28"/>
          <w:szCs w:val="28"/>
        </w:rPr>
        <w:lastRenderedPageBreak/>
        <w:t xml:space="preserve">Приложение </w:t>
      </w:r>
      <w:r>
        <w:rPr>
          <w:sz w:val="28"/>
          <w:szCs w:val="28"/>
        </w:rPr>
        <w:t>9</w:t>
      </w:r>
    </w:p>
    <w:p w:rsidR="00024609" w:rsidRPr="00413ADD" w:rsidRDefault="00024609" w:rsidP="00024609">
      <w:pPr>
        <w:autoSpaceDE w:val="0"/>
        <w:autoSpaceDN w:val="0"/>
        <w:adjustRightInd w:val="0"/>
        <w:ind w:left="4536" w:right="-314"/>
        <w:rPr>
          <w:sz w:val="28"/>
          <w:szCs w:val="28"/>
        </w:rPr>
      </w:pPr>
      <w:r w:rsidRPr="00413ADD">
        <w:rPr>
          <w:sz w:val="28"/>
          <w:szCs w:val="28"/>
        </w:rPr>
        <w:t xml:space="preserve">к </w:t>
      </w:r>
      <w:r>
        <w:rPr>
          <w:sz w:val="28"/>
          <w:szCs w:val="28"/>
        </w:rPr>
        <w:t>муниципальной программе</w:t>
      </w:r>
      <w:r w:rsidRPr="00413ADD">
        <w:rPr>
          <w:sz w:val="28"/>
          <w:szCs w:val="28"/>
        </w:rPr>
        <w:t xml:space="preserve"> Бутурлиновского городского поселения </w:t>
      </w:r>
    </w:p>
    <w:p w:rsidR="00024609" w:rsidRDefault="00024609" w:rsidP="00024609">
      <w:pPr>
        <w:autoSpaceDE w:val="0"/>
        <w:autoSpaceDN w:val="0"/>
        <w:adjustRightInd w:val="0"/>
        <w:ind w:right="-314"/>
        <w:jc w:val="center"/>
        <w:rPr>
          <w:sz w:val="28"/>
          <w:szCs w:val="28"/>
        </w:rPr>
      </w:pPr>
    </w:p>
    <w:p w:rsidR="00024609" w:rsidRDefault="00024609" w:rsidP="00024609">
      <w:pPr>
        <w:autoSpaceDE w:val="0"/>
        <w:autoSpaceDN w:val="0"/>
        <w:adjustRightInd w:val="0"/>
        <w:ind w:right="-314"/>
        <w:jc w:val="center"/>
        <w:rPr>
          <w:sz w:val="28"/>
          <w:szCs w:val="28"/>
        </w:rPr>
      </w:pPr>
      <w:r w:rsidRPr="00413ADD">
        <w:rPr>
          <w:sz w:val="28"/>
          <w:szCs w:val="28"/>
        </w:rPr>
        <w:t>Адресный перечень общественных территорий Бутурлиновского городского поселения Бутурлиновского муниципального района Воронежской области, подлежащих в рамках реализации муниципальной программы «Формирование современной городской среды на территории Бутурлиновского городского поселения Бутурлиновского муниципального района</w:t>
      </w:r>
      <w:r>
        <w:rPr>
          <w:sz w:val="28"/>
          <w:szCs w:val="28"/>
        </w:rPr>
        <w:t xml:space="preserve"> Воронежской области на 2018-20</w:t>
      </w:r>
      <w:r w:rsidRPr="00413ADD">
        <w:rPr>
          <w:sz w:val="28"/>
          <w:szCs w:val="28"/>
        </w:rPr>
        <w:t>2</w:t>
      </w:r>
      <w:r>
        <w:rPr>
          <w:sz w:val="28"/>
          <w:szCs w:val="28"/>
        </w:rPr>
        <w:t>3</w:t>
      </w:r>
      <w:r w:rsidRPr="00413ADD">
        <w:rPr>
          <w:sz w:val="28"/>
          <w:szCs w:val="28"/>
        </w:rPr>
        <w:t xml:space="preserve"> годы» благоустройству в первоочередном порядке в 20</w:t>
      </w:r>
      <w:r>
        <w:rPr>
          <w:sz w:val="28"/>
          <w:szCs w:val="28"/>
        </w:rPr>
        <w:t>20</w:t>
      </w:r>
      <w:r w:rsidRPr="00413ADD">
        <w:rPr>
          <w:sz w:val="28"/>
          <w:szCs w:val="28"/>
        </w:rPr>
        <w:t xml:space="preserve"> году</w:t>
      </w:r>
    </w:p>
    <w:p w:rsidR="00024609" w:rsidRDefault="00024609" w:rsidP="00024609">
      <w:pPr>
        <w:autoSpaceDE w:val="0"/>
        <w:autoSpaceDN w:val="0"/>
        <w:adjustRightInd w:val="0"/>
        <w:ind w:left="4536" w:right="-314"/>
        <w:rPr>
          <w:sz w:val="28"/>
          <w:szCs w:val="28"/>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4266"/>
        <w:gridCol w:w="4239"/>
      </w:tblGrid>
      <w:tr w:rsidR="00024609" w:rsidRPr="00413ADD" w:rsidTr="00200F49">
        <w:trPr>
          <w:trHeight w:val="340"/>
          <w:jc w:val="center"/>
        </w:trPr>
        <w:tc>
          <w:tcPr>
            <w:tcW w:w="853" w:type="dxa"/>
            <w:tcBorders>
              <w:top w:val="single" w:sz="4" w:space="0" w:color="auto"/>
              <w:left w:val="single" w:sz="4" w:space="0" w:color="auto"/>
              <w:bottom w:val="single" w:sz="4" w:space="0" w:color="auto"/>
              <w:right w:val="single" w:sz="4" w:space="0" w:color="auto"/>
            </w:tcBorders>
            <w:hideMark/>
          </w:tcPr>
          <w:p w:rsidR="00024609" w:rsidRPr="00413ADD" w:rsidRDefault="00024609" w:rsidP="00200F49">
            <w:pPr>
              <w:tabs>
                <w:tab w:val="center" w:pos="4677"/>
                <w:tab w:val="right" w:pos="9355"/>
              </w:tabs>
              <w:suppressAutoHyphens w:val="0"/>
              <w:jc w:val="center"/>
              <w:rPr>
                <w:sz w:val="28"/>
                <w:szCs w:val="28"/>
                <w:lang w:eastAsia="ru-RU"/>
              </w:rPr>
            </w:pPr>
            <w:r w:rsidRPr="00413ADD">
              <w:rPr>
                <w:sz w:val="28"/>
                <w:szCs w:val="28"/>
                <w:lang w:eastAsia="ru-RU"/>
              </w:rPr>
              <w:t>№ п/п</w:t>
            </w:r>
          </w:p>
        </w:tc>
        <w:tc>
          <w:tcPr>
            <w:tcW w:w="4266" w:type="dxa"/>
            <w:tcBorders>
              <w:top w:val="single" w:sz="4" w:space="0" w:color="auto"/>
              <w:left w:val="single" w:sz="4" w:space="0" w:color="auto"/>
              <w:bottom w:val="single" w:sz="4" w:space="0" w:color="auto"/>
              <w:right w:val="single" w:sz="4" w:space="0" w:color="auto"/>
            </w:tcBorders>
            <w:hideMark/>
          </w:tcPr>
          <w:p w:rsidR="00024609" w:rsidRPr="00413ADD" w:rsidRDefault="00024609" w:rsidP="00200F49">
            <w:pPr>
              <w:tabs>
                <w:tab w:val="center" w:pos="4677"/>
                <w:tab w:val="right" w:pos="9355"/>
              </w:tabs>
              <w:suppressAutoHyphens w:val="0"/>
              <w:jc w:val="center"/>
              <w:rPr>
                <w:sz w:val="28"/>
                <w:szCs w:val="28"/>
                <w:lang w:eastAsia="ru-RU"/>
              </w:rPr>
            </w:pPr>
            <w:r w:rsidRPr="00413ADD">
              <w:rPr>
                <w:sz w:val="28"/>
                <w:szCs w:val="28"/>
                <w:lang w:eastAsia="ru-RU"/>
              </w:rPr>
              <w:t>Адрес</w:t>
            </w:r>
          </w:p>
        </w:tc>
        <w:tc>
          <w:tcPr>
            <w:tcW w:w="4239" w:type="dxa"/>
            <w:tcBorders>
              <w:top w:val="single" w:sz="4" w:space="0" w:color="auto"/>
              <w:left w:val="single" w:sz="4" w:space="0" w:color="auto"/>
              <w:bottom w:val="single" w:sz="4" w:space="0" w:color="auto"/>
              <w:right w:val="single" w:sz="4" w:space="0" w:color="auto"/>
            </w:tcBorders>
            <w:hideMark/>
          </w:tcPr>
          <w:p w:rsidR="00024609" w:rsidRPr="00413ADD" w:rsidRDefault="00024609" w:rsidP="00200F49">
            <w:pPr>
              <w:tabs>
                <w:tab w:val="center" w:pos="4677"/>
                <w:tab w:val="right" w:pos="9355"/>
              </w:tabs>
              <w:suppressAutoHyphens w:val="0"/>
              <w:jc w:val="center"/>
              <w:rPr>
                <w:sz w:val="28"/>
                <w:szCs w:val="28"/>
                <w:lang w:eastAsia="ru-RU"/>
              </w:rPr>
            </w:pPr>
            <w:r w:rsidRPr="00413ADD">
              <w:rPr>
                <w:sz w:val="28"/>
                <w:szCs w:val="28"/>
                <w:lang w:eastAsia="ru-RU"/>
              </w:rPr>
              <w:t>Наименование территории</w:t>
            </w:r>
          </w:p>
        </w:tc>
      </w:tr>
      <w:tr w:rsidR="00024609" w:rsidRPr="00413ADD" w:rsidTr="00200F49">
        <w:trPr>
          <w:trHeight w:val="340"/>
          <w:jc w:val="center"/>
        </w:trPr>
        <w:tc>
          <w:tcPr>
            <w:tcW w:w="853" w:type="dxa"/>
            <w:tcBorders>
              <w:top w:val="single" w:sz="4" w:space="0" w:color="auto"/>
              <w:left w:val="single" w:sz="4" w:space="0" w:color="auto"/>
              <w:bottom w:val="single" w:sz="4" w:space="0" w:color="auto"/>
              <w:right w:val="single" w:sz="4" w:space="0" w:color="auto"/>
            </w:tcBorders>
            <w:hideMark/>
          </w:tcPr>
          <w:p w:rsidR="00024609" w:rsidRPr="00413ADD" w:rsidRDefault="00024609" w:rsidP="00200F49">
            <w:pPr>
              <w:tabs>
                <w:tab w:val="center" w:pos="4677"/>
                <w:tab w:val="right" w:pos="9355"/>
              </w:tabs>
              <w:suppressAutoHyphens w:val="0"/>
              <w:jc w:val="center"/>
              <w:rPr>
                <w:sz w:val="28"/>
                <w:szCs w:val="28"/>
                <w:lang w:eastAsia="ru-RU"/>
              </w:rPr>
            </w:pPr>
            <w:r w:rsidRPr="00413ADD">
              <w:rPr>
                <w:sz w:val="28"/>
                <w:szCs w:val="28"/>
                <w:lang w:eastAsia="ru-RU"/>
              </w:rPr>
              <w:t>1</w:t>
            </w:r>
          </w:p>
        </w:tc>
        <w:tc>
          <w:tcPr>
            <w:tcW w:w="4266" w:type="dxa"/>
            <w:tcBorders>
              <w:top w:val="single" w:sz="4" w:space="0" w:color="auto"/>
              <w:left w:val="single" w:sz="4" w:space="0" w:color="auto"/>
              <w:bottom w:val="single" w:sz="4" w:space="0" w:color="auto"/>
              <w:right w:val="single" w:sz="4" w:space="0" w:color="auto"/>
            </w:tcBorders>
            <w:hideMark/>
          </w:tcPr>
          <w:p w:rsidR="00024609" w:rsidRPr="00413ADD" w:rsidRDefault="00024609" w:rsidP="00200F49">
            <w:pPr>
              <w:tabs>
                <w:tab w:val="center" w:pos="4677"/>
                <w:tab w:val="right" w:pos="9355"/>
              </w:tabs>
              <w:suppressAutoHyphens w:val="0"/>
              <w:jc w:val="center"/>
              <w:rPr>
                <w:sz w:val="28"/>
                <w:szCs w:val="28"/>
                <w:lang w:eastAsia="ru-RU"/>
              </w:rPr>
            </w:pPr>
            <w:r w:rsidRPr="00413ADD">
              <w:rPr>
                <w:sz w:val="28"/>
                <w:szCs w:val="28"/>
                <w:lang w:eastAsia="ru-RU"/>
              </w:rPr>
              <w:t>г. Бутурлиновка, ул. Промышленная, 1</w:t>
            </w:r>
          </w:p>
        </w:tc>
        <w:tc>
          <w:tcPr>
            <w:tcW w:w="4239" w:type="dxa"/>
            <w:tcBorders>
              <w:top w:val="single" w:sz="4" w:space="0" w:color="auto"/>
              <w:left w:val="single" w:sz="4" w:space="0" w:color="auto"/>
              <w:bottom w:val="single" w:sz="4" w:space="0" w:color="auto"/>
              <w:right w:val="single" w:sz="4" w:space="0" w:color="auto"/>
            </w:tcBorders>
            <w:hideMark/>
          </w:tcPr>
          <w:p w:rsidR="00024609" w:rsidRPr="00413ADD" w:rsidRDefault="00024609" w:rsidP="00200F49">
            <w:pPr>
              <w:tabs>
                <w:tab w:val="center" w:pos="4677"/>
                <w:tab w:val="right" w:pos="9355"/>
              </w:tabs>
              <w:suppressAutoHyphens w:val="0"/>
              <w:jc w:val="center"/>
              <w:rPr>
                <w:sz w:val="28"/>
                <w:szCs w:val="28"/>
                <w:lang w:eastAsia="ru-RU"/>
              </w:rPr>
            </w:pPr>
            <w:r w:rsidRPr="00413ADD">
              <w:rPr>
                <w:sz w:val="28"/>
                <w:szCs w:val="28"/>
                <w:lang w:eastAsia="ru-RU"/>
              </w:rPr>
              <w:t>Парковая зона «Лес Победы»</w:t>
            </w:r>
          </w:p>
        </w:tc>
      </w:tr>
    </w:tbl>
    <w:p w:rsidR="00024609" w:rsidRPr="00413ADD" w:rsidRDefault="00024609" w:rsidP="00024609">
      <w:pPr>
        <w:autoSpaceDE w:val="0"/>
        <w:autoSpaceDN w:val="0"/>
        <w:adjustRightInd w:val="0"/>
        <w:ind w:left="4536" w:right="-314"/>
      </w:pPr>
    </w:p>
    <w:p w:rsidR="00024609" w:rsidRPr="00413ADD" w:rsidRDefault="00024609" w:rsidP="00024609">
      <w:pPr>
        <w:tabs>
          <w:tab w:val="left" w:pos="9900"/>
        </w:tabs>
        <w:autoSpaceDE w:val="0"/>
        <w:ind w:right="22"/>
        <w:jc w:val="both"/>
      </w:pPr>
    </w:p>
    <w:p w:rsidR="001941DC" w:rsidRDefault="001941DC">
      <w:pPr>
        <w:sectPr w:rsidR="001941DC" w:rsidSect="001941DC">
          <w:pgSz w:w="16838" w:h="11906" w:orient="landscape"/>
          <w:pgMar w:top="1701" w:right="1134" w:bottom="567" w:left="1134" w:header="709" w:footer="709" w:gutter="0"/>
          <w:cols w:space="720"/>
        </w:sectPr>
      </w:pPr>
    </w:p>
    <w:p w:rsidR="00E0765B" w:rsidRDefault="00E0765B"/>
    <w:p w:rsidR="00E0765B" w:rsidRDefault="00E0765B" w:rsidP="00E0765B">
      <w:pPr>
        <w:jc w:val="center"/>
        <w:rPr>
          <w:b/>
          <w:sz w:val="28"/>
          <w:szCs w:val="28"/>
        </w:rPr>
      </w:pPr>
      <w:r w:rsidRPr="00811F67">
        <w:rPr>
          <w:b/>
          <w:sz w:val="28"/>
          <w:szCs w:val="28"/>
        </w:rPr>
        <w:t>Численность, заработная плата муниципальных служащих и подведомственных учреждений</w:t>
      </w:r>
    </w:p>
    <w:p w:rsidR="00E0765B" w:rsidRDefault="00E0765B" w:rsidP="00E0765B">
      <w:pPr>
        <w:jc w:val="center"/>
        <w:rPr>
          <w:b/>
          <w:sz w:val="28"/>
          <w:szCs w:val="28"/>
        </w:rPr>
      </w:pPr>
      <w:r>
        <w:rPr>
          <w:b/>
          <w:sz w:val="28"/>
          <w:szCs w:val="28"/>
        </w:rPr>
        <w:t>за 2 квартал 2020 года</w:t>
      </w:r>
    </w:p>
    <w:p w:rsidR="00E0765B" w:rsidRDefault="00E0765B" w:rsidP="00E0765B">
      <w:pPr>
        <w:jc w:val="center"/>
        <w:rPr>
          <w:b/>
          <w:sz w:val="28"/>
          <w:szCs w:val="28"/>
        </w:rPr>
      </w:pPr>
    </w:p>
    <w:p w:rsidR="00E0765B" w:rsidRPr="00811F67" w:rsidRDefault="00E0765B" w:rsidP="00E0765B">
      <w:pPr>
        <w:jc w:val="center"/>
        <w:rPr>
          <w:b/>
          <w:sz w:val="28"/>
          <w:szCs w:val="28"/>
        </w:rPr>
      </w:pPr>
    </w:p>
    <w:tbl>
      <w:tblPr>
        <w:tblStyle w:val="af1"/>
        <w:tblW w:w="0" w:type="auto"/>
        <w:tblLook w:val="04A0" w:firstRow="1" w:lastRow="0" w:firstColumn="1" w:lastColumn="0" w:noHBand="0" w:noVBand="1"/>
      </w:tblPr>
      <w:tblGrid>
        <w:gridCol w:w="3115"/>
        <w:gridCol w:w="3115"/>
        <w:gridCol w:w="3115"/>
      </w:tblGrid>
      <w:tr w:rsidR="00E0765B" w:rsidRPr="00811F67" w:rsidTr="001941DC">
        <w:tc>
          <w:tcPr>
            <w:tcW w:w="3115" w:type="dxa"/>
          </w:tcPr>
          <w:p w:rsidR="00E0765B" w:rsidRPr="00811F67" w:rsidRDefault="00E0765B" w:rsidP="001941DC">
            <w:pPr>
              <w:rPr>
                <w:sz w:val="28"/>
                <w:szCs w:val="28"/>
              </w:rPr>
            </w:pPr>
          </w:p>
        </w:tc>
        <w:tc>
          <w:tcPr>
            <w:tcW w:w="3115" w:type="dxa"/>
          </w:tcPr>
          <w:p w:rsidR="00E0765B" w:rsidRPr="00811F67" w:rsidRDefault="00E0765B" w:rsidP="001941DC">
            <w:pPr>
              <w:jc w:val="center"/>
              <w:rPr>
                <w:sz w:val="28"/>
                <w:szCs w:val="28"/>
              </w:rPr>
            </w:pPr>
            <w:r w:rsidRPr="00811F67">
              <w:rPr>
                <w:sz w:val="28"/>
                <w:szCs w:val="28"/>
              </w:rPr>
              <w:t>Численность</w:t>
            </w:r>
          </w:p>
        </w:tc>
        <w:tc>
          <w:tcPr>
            <w:tcW w:w="3115" w:type="dxa"/>
          </w:tcPr>
          <w:p w:rsidR="00E0765B" w:rsidRPr="00811F67" w:rsidRDefault="00E0765B" w:rsidP="001941DC">
            <w:pPr>
              <w:jc w:val="center"/>
              <w:rPr>
                <w:sz w:val="28"/>
                <w:szCs w:val="28"/>
              </w:rPr>
            </w:pPr>
            <w:r w:rsidRPr="00811F67">
              <w:rPr>
                <w:sz w:val="28"/>
                <w:szCs w:val="28"/>
              </w:rPr>
              <w:t>Заработная плата</w:t>
            </w:r>
          </w:p>
        </w:tc>
      </w:tr>
      <w:tr w:rsidR="00E0765B" w:rsidRPr="00811F67" w:rsidTr="001941DC">
        <w:tc>
          <w:tcPr>
            <w:tcW w:w="3115" w:type="dxa"/>
          </w:tcPr>
          <w:p w:rsidR="00E0765B" w:rsidRPr="00811F67" w:rsidRDefault="00E0765B" w:rsidP="001941DC">
            <w:pPr>
              <w:rPr>
                <w:sz w:val="28"/>
                <w:szCs w:val="28"/>
              </w:rPr>
            </w:pPr>
            <w:r>
              <w:rPr>
                <w:sz w:val="28"/>
                <w:szCs w:val="28"/>
              </w:rPr>
              <w:t>Муниципальные служащие</w:t>
            </w:r>
          </w:p>
        </w:tc>
        <w:tc>
          <w:tcPr>
            <w:tcW w:w="3115" w:type="dxa"/>
          </w:tcPr>
          <w:p w:rsidR="00E0765B" w:rsidRPr="00811F67" w:rsidRDefault="00E0765B" w:rsidP="001941DC">
            <w:pPr>
              <w:jc w:val="center"/>
              <w:rPr>
                <w:sz w:val="28"/>
                <w:szCs w:val="28"/>
              </w:rPr>
            </w:pPr>
            <w:r>
              <w:rPr>
                <w:sz w:val="28"/>
                <w:szCs w:val="28"/>
              </w:rPr>
              <w:t>7</w:t>
            </w:r>
          </w:p>
        </w:tc>
        <w:tc>
          <w:tcPr>
            <w:tcW w:w="3115" w:type="dxa"/>
          </w:tcPr>
          <w:p w:rsidR="00E0765B" w:rsidRPr="00811F67" w:rsidRDefault="00E0765B" w:rsidP="001941DC">
            <w:pPr>
              <w:jc w:val="center"/>
              <w:rPr>
                <w:sz w:val="28"/>
                <w:szCs w:val="28"/>
              </w:rPr>
            </w:pPr>
            <w:r>
              <w:rPr>
                <w:sz w:val="28"/>
                <w:szCs w:val="28"/>
              </w:rPr>
              <w:t>540913,16</w:t>
            </w:r>
          </w:p>
        </w:tc>
      </w:tr>
      <w:tr w:rsidR="00E0765B" w:rsidRPr="00811F67" w:rsidTr="001941DC">
        <w:tc>
          <w:tcPr>
            <w:tcW w:w="3115" w:type="dxa"/>
          </w:tcPr>
          <w:p w:rsidR="00E0765B" w:rsidRPr="00811F67" w:rsidRDefault="00E0765B" w:rsidP="001941DC">
            <w:pPr>
              <w:rPr>
                <w:sz w:val="28"/>
                <w:szCs w:val="28"/>
              </w:rPr>
            </w:pPr>
            <w:r>
              <w:rPr>
                <w:sz w:val="28"/>
                <w:szCs w:val="28"/>
              </w:rPr>
              <w:t>МКУ «УГХ»</w:t>
            </w:r>
          </w:p>
        </w:tc>
        <w:tc>
          <w:tcPr>
            <w:tcW w:w="3115" w:type="dxa"/>
          </w:tcPr>
          <w:p w:rsidR="00E0765B" w:rsidRPr="00811F67" w:rsidRDefault="00E0765B" w:rsidP="001941DC">
            <w:pPr>
              <w:jc w:val="center"/>
              <w:rPr>
                <w:sz w:val="28"/>
                <w:szCs w:val="28"/>
              </w:rPr>
            </w:pPr>
            <w:r>
              <w:rPr>
                <w:sz w:val="28"/>
                <w:szCs w:val="28"/>
              </w:rPr>
              <w:t>15</w:t>
            </w:r>
          </w:p>
        </w:tc>
        <w:tc>
          <w:tcPr>
            <w:tcW w:w="3115" w:type="dxa"/>
          </w:tcPr>
          <w:p w:rsidR="00E0765B" w:rsidRPr="00811F67" w:rsidRDefault="00E0765B" w:rsidP="001941DC">
            <w:pPr>
              <w:jc w:val="center"/>
              <w:rPr>
                <w:sz w:val="28"/>
                <w:szCs w:val="28"/>
              </w:rPr>
            </w:pPr>
            <w:r>
              <w:rPr>
                <w:sz w:val="28"/>
                <w:szCs w:val="28"/>
              </w:rPr>
              <w:t>478281,42</w:t>
            </w:r>
          </w:p>
        </w:tc>
      </w:tr>
      <w:tr w:rsidR="00E0765B" w:rsidRPr="00811F67" w:rsidTr="001941DC">
        <w:tc>
          <w:tcPr>
            <w:tcW w:w="3115" w:type="dxa"/>
          </w:tcPr>
          <w:p w:rsidR="00E0765B" w:rsidRPr="00811F67" w:rsidRDefault="00E0765B" w:rsidP="001941DC">
            <w:pPr>
              <w:rPr>
                <w:sz w:val="28"/>
                <w:szCs w:val="28"/>
              </w:rPr>
            </w:pPr>
            <w:r>
              <w:rPr>
                <w:sz w:val="28"/>
                <w:szCs w:val="28"/>
              </w:rPr>
              <w:t>МКУ «БКЦ»</w:t>
            </w:r>
          </w:p>
        </w:tc>
        <w:tc>
          <w:tcPr>
            <w:tcW w:w="3115" w:type="dxa"/>
          </w:tcPr>
          <w:p w:rsidR="00E0765B" w:rsidRPr="00811F67" w:rsidRDefault="00E0765B" w:rsidP="001941DC">
            <w:pPr>
              <w:jc w:val="center"/>
              <w:rPr>
                <w:sz w:val="28"/>
                <w:szCs w:val="28"/>
              </w:rPr>
            </w:pPr>
            <w:r>
              <w:rPr>
                <w:sz w:val="28"/>
                <w:szCs w:val="28"/>
              </w:rPr>
              <w:t>8</w:t>
            </w:r>
          </w:p>
        </w:tc>
        <w:tc>
          <w:tcPr>
            <w:tcW w:w="3115" w:type="dxa"/>
          </w:tcPr>
          <w:p w:rsidR="00E0765B" w:rsidRPr="00811F67" w:rsidRDefault="00E0765B" w:rsidP="001941DC">
            <w:pPr>
              <w:jc w:val="center"/>
              <w:rPr>
                <w:sz w:val="28"/>
                <w:szCs w:val="28"/>
              </w:rPr>
            </w:pPr>
            <w:r>
              <w:rPr>
                <w:sz w:val="28"/>
                <w:szCs w:val="28"/>
              </w:rPr>
              <w:t>356338,54</w:t>
            </w:r>
          </w:p>
        </w:tc>
      </w:tr>
      <w:tr w:rsidR="00E0765B" w:rsidRPr="00811F67" w:rsidTr="001941DC">
        <w:tc>
          <w:tcPr>
            <w:tcW w:w="3115" w:type="dxa"/>
          </w:tcPr>
          <w:p w:rsidR="00E0765B" w:rsidRPr="00811F67" w:rsidRDefault="00E0765B" w:rsidP="001941DC">
            <w:pPr>
              <w:rPr>
                <w:sz w:val="28"/>
                <w:szCs w:val="28"/>
              </w:rPr>
            </w:pPr>
            <w:r>
              <w:rPr>
                <w:sz w:val="28"/>
                <w:szCs w:val="28"/>
              </w:rPr>
              <w:t>МКУ «БФОЦ»</w:t>
            </w:r>
          </w:p>
        </w:tc>
        <w:tc>
          <w:tcPr>
            <w:tcW w:w="3115" w:type="dxa"/>
          </w:tcPr>
          <w:p w:rsidR="00E0765B" w:rsidRPr="00811F67" w:rsidRDefault="00E0765B" w:rsidP="001941DC">
            <w:pPr>
              <w:jc w:val="center"/>
              <w:rPr>
                <w:sz w:val="28"/>
                <w:szCs w:val="28"/>
              </w:rPr>
            </w:pPr>
            <w:r>
              <w:rPr>
                <w:sz w:val="28"/>
                <w:szCs w:val="28"/>
              </w:rPr>
              <w:t>9</w:t>
            </w:r>
          </w:p>
        </w:tc>
        <w:tc>
          <w:tcPr>
            <w:tcW w:w="3115" w:type="dxa"/>
          </w:tcPr>
          <w:p w:rsidR="00E0765B" w:rsidRPr="00811F67" w:rsidRDefault="00E0765B" w:rsidP="001941DC">
            <w:pPr>
              <w:jc w:val="center"/>
              <w:rPr>
                <w:sz w:val="28"/>
                <w:szCs w:val="28"/>
              </w:rPr>
            </w:pPr>
            <w:r>
              <w:rPr>
                <w:sz w:val="28"/>
                <w:szCs w:val="28"/>
              </w:rPr>
              <w:t>359344,38</w:t>
            </w:r>
          </w:p>
        </w:tc>
      </w:tr>
    </w:tbl>
    <w:p w:rsidR="00E0765B" w:rsidRDefault="00E0765B" w:rsidP="00E0765B"/>
    <w:p w:rsidR="00E0765B" w:rsidRDefault="00E0765B"/>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p w:rsidR="008061C2" w:rsidRDefault="008061C2" w:rsidP="008061C2">
      <w:pPr>
        <w:jc w:val="center"/>
        <w:rPr>
          <w:b/>
          <w:sz w:val="32"/>
          <w:szCs w:val="32"/>
        </w:rPr>
      </w:pPr>
      <w:r w:rsidRPr="008061C2">
        <w:rPr>
          <w:b/>
          <w:sz w:val="32"/>
          <w:szCs w:val="32"/>
        </w:rPr>
        <w:t>Информационное сообщение</w:t>
      </w:r>
    </w:p>
    <w:p w:rsidR="008061C2" w:rsidRPr="008061C2" w:rsidRDefault="008061C2" w:rsidP="008061C2">
      <w:pPr>
        <w:jc w:val="center"/>
        <w:rPr>
          <w:b/>
          <w:sz w:val="32"/>
          <w:szCs w:val="32"/>
        </w:rPr>
      </w:pPr>
    </w:p>
    <w:p w:rsidR="00C86AC6" w:rsidRDefault="008061C2" w:rsidP="00C86AC6">
      <w:pPr>
        <w:ind w:firstLine="567"/>
        <w:jc w:val="both"/>
        <w:rPr>
          <w:sz w:val="28"/>
          <w:szCs w:val="28"/>
        </w:rPr>
      </w:pPr>
      <w:r w:rsidRPr="008061C2">
        <w:rPr>
          <w:sz w:val="28"/>
          <w:szCs w:val="28"/>
        </w:rPr>
        <w:t>Оргкомитет Бутурлиновского городского поселения Бутурлиновского муниципального района Воронежской области сообщает, что постановлением администрации Бутурлиновского городского поселения Бутурлиновского муниципального района Воронежской области от 30.06.2020 г. №334 назначены публичные слушания по обсуждению проекта 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w:t>
      </w:r>
      <w:r w:rsidR="00C86AC6">
        <w:rPr>
          <w:sz w:val="28"/>
          <w:szCs w:val="28"/>
        </w:rPr>
        <w:t>, н</w:t>
      </w:r>
      <w:r w:rsidRPr="008061C2">
        <w:rPr>
          <w:sz w:val="28"/>
          <w:szCs w:val="28"/>
        </w:rPr>
        <w:t xml:space="preserve">а </w:t>
      </w:r>
      <w:r w:rsidRPr="008061C2">
        <w:rPr>
          <w:b/>
          <w:sz w:val="28"/>
          <w:szCs w:val="28"/>
        </w:rPr>
        <w:t>21 июля 2020 года</w:t>
      </w:r>
      <w:r w:rsidRPr="008061C2">
        <w:rPr>
          <w:sz w:val="28"/>
          <w:szCs w:val="28"/>
        </w:rPr>
        <w:t xml:space="preserve"> в 10 часов в актовом зале администрации Бутурлиновского поселения по адресу: 397500, г. Бутурлиновка, пл. Воли, 1.</w:t>
      </w:r>
    </w:p>
    <w:p w:rsidR="008061C2" w:rsidRPr="008061C2" w:rsidRDefault="008061C2" w:rsidP="00C86AC6">
      <w:pPr>
        <w:ind w:firstLine="567"/>
        <w:jc w:val="both"/>
        <w:rPr>
          <w:sz w:val="28"/>
          <w:szCs w:val="28"/>
        </w:rPr>
      </w:pPr>
      <w:r w:rsidRPr="008061C2">
        <w:rPr>
          <w:sz w:val="28"/>
          <w:szCs w:val="28"/>
        </w:rPr>
        <w:t xml:space="preserve"> Граждане, зарегистрированные в Бутурлиновском городском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 </w:t>
      </w:r>
    </w:p>
    <w:p w:rsidR="008061C2" w:rsidRPr="008061C2" w:rsidRDefault="008061C2" w:rsidP="008061C2">
      <w:pPr>
        <w:ind w:firstLine="567"/>
        <w:jc w:val="both"/>
        <w:rPr>
          <w:sz w:val="28"/>
          <w:szCs w:val="28"/>
        </w:rPr>
      </w:pPr>
      <w:r w:rsidRPr="008061C2">
        <w:rPr>
          <w:sz w:val="28"/>
          <w:szCs w:val="28"/>
        </w:rPr>
        <w:t>- ознакомиться с проектом постановления 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 в администрации Бутурлиновского городского поселения (каб. №2) и в сети Интернет на официальном сайте органов местного самоуправления Бутурлиновского городского поселения;</w:t>
      </w:r>
    </w:p>
    <w:p w:rsidR="008061C2" w:rsidRPr="008061C2" w:rsidRDefault="008061C2" w:rsidP="008061C2">
      <w:pPr>
        <w:ind w:firstLine="567"/>
        <w:jc w:val="both"/>
        <w:rPr>
          <w:sz w:val="28"/>
          <w:szCs w:val="28"/>
        </w:rPr>
      </w:pPr>
      <w:r w:rsidRPr="008061C2">
        <w:rPr>
          <w:sz w:val="28"/>
          <w:szCs w:val="28"/>
        </w:rPr>
        <w:t>- направлять (предоставлять) замечания и предложения по вопросу предоставления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w:t>
      </w:r>
    </w:p>
    <w:p w:rsidR="008061C2" w:rsidRPr="008061C2" w:rsidRDefault="008061C2" w:rsidP="008061C2">
      <w:pPr>
        <w:ind w:firstLine="567"/>
        <w:jc w:val="both"/>
        <w:rPr>
          <w:sz w:val="28"/>
          <w:szCs w:val="28"/>
        </w:rPr>
      </w:pPr>
      <w:r w:rsidRPr="008061C2">
        <w:rPr>
          <w:sz w:val="28"/>
          <w:szCs w:val="28"/>
        </w:rPr>
        <w:t>- принять участие в публичных слушаниях по обсуждению проекта 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w:t>
      </w:r>
    </w:p>
    <w:p w:rsidR="008061C2" w:rsidRPr="008061C2" w:rsidRDefault="00C86AC6" w:rsidP="008061C2">
      <w:pPr>
        <w:ind w:firstLine="567"/>
        <w:jc w:val="both"/>
        <w:rPr>
          <w:sz w:val="28"/>
          <w:szCs w:val="28"/>
        </w:rPr>
      </w:pPr>
      <w:r>
        <w:rPr>
          <w:sz w:val="28"/>
          <w:szCs w:val="28"/>
        </w:rPr>
        <w:lastRenderedPageBreak/>
        <w:t>Оргкомитет</w:t>
      </w:r>
      <w:r w:rsidR="008061C2" w:rsidRPr="008061C2">
        <w:rPr>
          <w:sz w:val="28"/>
          <w:szCs w:val="28"/>
        </w:rPr>
        <w:t xml:space="preserve"> по подготовке и проведению публичных слушаний принимает предложения и замечания по вопросу предоставления разрешения на условно разрешенный вид использования земельного участка или объекта капитального строительства «Культурное развитие» в отношении земельного участка с кадастровым номером 36:05:0100023:165, расположенного по адресу: Воронежская область, Бутурлиновский район, г. Бутурлиновка, в 3 метрах на северо-восток от жилого дома №50 по ул. Лесная,  по адресу 397500, Воронежская область, город Бутурлиновка, площадь Воли, 1 (администрация Бутурлиновского городского поселения, каб №3), тел. 8 (47361) 2-26-56, приемные часы – с 09.00 до 17.00 часов. Предложения и замечания, предоставленные нарочно или направленные  по почте, принимаются к рассмотрению  </w:t>
      </w:r>
      <w:r w:rsidR="008061C2" w:rsidRPr="008061C2">
        <w:rPr>
          <w:b/>
          <w:sz w:val="28"/>
          <w:szCs w:val="28"/>
        </w:rPr>
        <w:t>до 20 июля 2020 года</w:t>
      </w:r>
      <w:r w:rsidR="008061C2" w:rsidRPr="008061C2">
        <w:rPr>
          <w:sz w:val="28"/>
          <w:szCs w:val="28"/>
        </w:rPr>
        <w:t xml:space="preserve"> и рассматриваются открыто и гласно с приглашением для участия в рассмотрении лиц, направивших замечания и предложения.</w:t>
      </w: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8061C2" w:rsidRDefault="008061C2">
      <w:pPr>
        <w:rPr>
          <w:sz w:val="28"/>
          <w:szCs w:val="28"/>
        </w:rPr>
      </w:pPr>
    </w:p>
    <w:p w:rsidR="00290BA3" w:rsidRDefault="00290BA3" w:rsidP="00290BA3">
      <w:pPr>
        <w:jc w:val="center"/>
        <w:rPr>
          <w:b/>
          <w:sz w:val="32"/>
          <w:szCs w:val="32"/>
        </w:rPr>
      </w:pPr>
      <w:r w:rsidRPr="00290BA3">
        <w:rPr>
          <w:b/>
          <w:sz w:val="32"/>
          <w:szCs w:val="32"/>
        </w:rPr>
        <w:lastRenderedPageBreak/>
        <w:t>Информационное сообщение</w:t>
      </w:r>
    </w:p>
    <w:p w:rsidR="00290BA3" w:rsidRPr="00290BA3" w:rsidRDefault="00290BA3" w:rsidP="00290BA3">
      <w:pPr>
        <w:jc w:val="center"/>
        <w:rPr>
          <w:b/>
          <w:sz w:val="32"/>
          <w:szCs w:val="32"/>
        </w:rPr>
      </w:pPr>
    </w:p>
    <w:p w:rsidR="00D4356C" w:rsidRDefault="00290BA3" w:rsidP="00D4356C">
      <w:pPr>
        <w:ind w:firstLine="567"/>
        <w:jc w:val="both"/>
        <w:rPr>
          <w:sz w:val="28"/>
          <w:szCs w:val="28"/>
        </w:rPr>
      </w:pPr>
      <w:r w:rsidRPr="00290BA3">
        <w:rPr>
          <w:sz w:val="28"/>
          <w:szCs w:val="28"/>
        </w:rPr>
        <w:t>Оргкомитет Бутурлиновского городского поселения Бутурлиновского муниципального района Воронежской области сообщает, что постановлением администрации Бутурлиновского городского поселения Бутурлиновского муниципального района Воронежской области от 30.06.2020 г. №335 назначены публичные слушания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r w:rsidR="00D4356C">
        <w:rPr>
          <w:sz w:val="28"/>
          <w:szCs w:val="28"/>
        </w:rPr>
        <w:t>, н</w:t>
      </w:r>
      <w:r w:rsidRPr="00290BA3">
        <w:rPr>
          <w:sz w:val="28"/>
          <w:szCs w:val="28"/>
        </w:rPr>
        <w:t xml:space="preserve">а </w:t>
      </w:r>
      <w:r w:rsidRPr="00290BA3">
        <w:rPr>
          <w:b/>
          <w:sz w:val="28"/>
          <w:szCs w:val="28"/>
        </w:rPr>
        <w:t>21 июля 2020 года</w:t>
      </w:r>
      <w:r w:rsidRPr="00290BA3">
        <w:rPr>
          <w:sz w:val="28"/>
          <w:szCs w:val="28"/>
        </w:rPr>
        <w:t xml:space="preserve"> в 11 часов в актовом зале администрации Бутурлиновского поселения по адресу: 397500, г. Бутурлиновка, пл. Воли, 1.</w:t>
      </w:r>
    </w:p>
    <w:p w:rsidR="00290BA3" w:rsidRPr="00290BA3" w:rsidRDefault="00290BA3" w:rsidP="00D4356C">
      <w:pPr>
        <w:ind w:firstLine="567"/>
        <w:jc w:val="both"/>
        <w:rPr>
          <w:sz w:val="28"/>
          <w:szCs w:val="28"/>
        </w:rPr>
      </w:pPr>
      <w:r w:rsidRPr="00290BA3">
        <w:rPr>
          <w:sz w:val="28"/>
          <w:szCs w:val="28"/>
        </w:rPr>
        <w:t xml:space="preserve"> Граждане, зарегистрированные в Бутурлиновском городском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 </w:t>
      </w:r>
    </w:p>
    <w:p w:rsidR="00290BA3" w:rsidRPr="00290BA3" w:rsidRDefault="00290BA3" w:rsidP="00290BA3">
      <w:pPr>
        <w:ind w:firstLine="567"/>
        <w:jc w:val="both"/>
        <w:rPr>
          <w:sz w:val="28"/>
          <w:szCs w:val="28"/>
        </w:rPr>
      </w:pPr>
      <w:r w:rsidRPr="00290BA3">
        <w:rPr>
          <w:sz w:val="28"/>
          <w:szCs w:val="28"/>
        </w:rPr>
        <w:t>- ознакомиться с проектом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 в администрации Бутурлиновского городского поселения (каб. №2) и в сети Интернет на официальном сайте органов местного самоуправления Бутурлиновского городского поселения;</w:t>
      </w:r>
    </w:p>
    <w:p w:rsidR="00290BA3" w:rsidRPr="00290BA3" w:rsidRDefault="00290BA3" w:rsidP="00290BA3">
      <w:pPr>
        <w:ind w:firstLine="567"/>
        <w:jc w:val="both"/>
        <w:rPr>
          <w:sz w:val="28"/>
          <w:szCs w:val="28"/>
        </w:rPr>
      </w:pPr>
      <w:r w:rsidRPr="00290BA3">
        <w:rPr>
          <w:sz w:val="28"/>
          <w:szCs w:val="28"/>
        </w:rPr>
        <w:t>- направлять (предоставлять) замечания и предложения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p>
    <w:p w:rsidR="00290BA3" w:rsidRPr="00290BA3" w:rsidRDefault="00290BA3" w:rsidP="00290BA3">
      <w:pPr>
        <w:ind w:firstLine="567"/>
        <w:jc w:val="both"/>
        <w:rPr>
          <w:sz w:val="28"/>
          <w:szCs w:val="28"/>
        </w:rPr>
      </w:pPr>
      <w:r w:rsidRPr="00290BA3">
        <w:rPr>
          <w:sz w:val="28"/>
          <w:szCs w:val="28"/>
        </w:rPr>
        <w:t>- принять участие в публичных слушаниях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w:t>
      </w:r>
    </w:p>
    <w:p w:rsidR="00290BA3" w:rsidRPr="00290BA3" w:rsidRDefault="00D4356C" w:rsidP="00290BA3">
      <w:pPr>
        <w:ind w:firstLine="567"/>
        <w:jc w:val="both"/>
        <w:rPr>
          <w:sz w:val="28"/>
          <w:szCs w:val="28"/>
        </w:rPr>
      </w:pPr>
      <w:r>
        <w:rPr>
          <w:sz w:val="28"/>
          <w:szCs w:val="28"/>
        </w:rPr>
        <w:t>Оргкомитет</w:t>
      </w:r>
      <w:r w:rsidR="00290BA3" w:rsidRPr="00290BA3">
        <w:rPr>
          <w:sz w:val="28"/>
          <w:szCs w:val="28"/>
        </w:rPr>
        <w:t xml:space="preserve"> по подготовке и проведению публичных слушаний принимает предложения и замечания по вопросу предоставления разрешения на отклонение от предельных параметров разрешенного строительства, реконструкции </w:t>
      </w:r>
      <w:r w:rsidR="00290BA3" w:rsidRPr="00290BA3">
        <w:rPr>
          <w:sz w:val="28"/>
          <w:szCs w:val="28"/>
        </w:rPr>
        <w:lastRenderedPageBreak/>
        <w:t xml:space="preserve">объектов капитального строительства на земельном участке с кадастровым номером 36:05:0100126:241, площадью 2387 кв.м., расположенном по адресу:  Воронежская область, Бутурлиновский район, г. Бутурлиновка, ул. Дорожная, 4,  по адресу 397500, Воронежская область, город Бутурлиновка, площадь Воли, 1 (администрация Бутурлиновского городского поселения, каб №3), тел. 8 (47361) 2-26-56, приемные часы – с 09.00 до 17.00 часов. Предложения и замечания, предоставленные нарочно или направленные  по почте, принимаются к рассмотрению  </w:t>
      </w:r>
      <w:r w:rsidR="00290BA3" w:rsidRPr="00290BA3">
        <w:rPr>
          <w:b/>
          <w:sz w:val="28"/>
          <w:szCs w:val="28"/>
        </w:rPr>
        <w:t>до 20 июля 2020 года</w:t>
      </w:r>
      <w:r w:rsidR="00290BA3" w:rsidRPr="00290BA3">
        <w:rPr>
          <w:sz w:val="28"/>
          <w:szCs w:val="28"/>
        </w:rPr>
        <w:t xml:space="preserve"> и рассматриваются открыто и гласно с приглашением для участия в рассмотрении лиц, направивших замечания и предложения.</w:t>
      </w:r>
    </w:p>
    <w:p w:rsidR="008061C2" w:rsidRDefault="008061C2">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290BA3" w:rsidRDefault="00290BA3">
      <w:pPr>
        <w:rPr>
          <w:sz w:val="28"/>
          <w:szCs w:val="28"/>
        </w:rPr>
      </w:pPr>
    </w:p>
    <w:p w:rsidR="001055BF" w:rsidRDefault="001055BF" w:rsidP="001055BF">
      <w:pPr>
        <w:jc w:val="center"/>
        <w:rPr>
          <w:b/>
          <w:sz w:val="32"/>
          <w:szCs w:val="32"/>
        </w:rPr>
      </w:pPr>
      <w:r w:rsidRPr="001055BF">
        <w:rPr>
          <w:b/>
          <w:sz w:val="32"/>
          <w:szCs w:val="32"/>
        </w:rPr>
        <w:lastRenderedPageBreak/>
        <w:t>Информационное сообщение</w:t>
      </w:r>
    </w:p>
    <w:p w:rsidR="001055BF" w:rsidRPr="001055BF" w:rsidRDefault="001055BF" w:rsidP="001055BF">
      <w:pPr>
        <w:jc w:val="center"/>
        <w:rPr>
          <w:b/>
          <w:sz w:val="32"/>
          <w:szCs w:val="32"/>
        </w:rPr>
      </w:pPr>
    </w:p>
    <w:p w:rsidR="00D4356C" w:rsidRDefault="001055BF" w:rsidP="00D4356C">
      <w:pPr>
        <w:ind w:firstLine="567"/>
        <w:jc w:val="both"/>
        <w:rPr>
          <w:sz w:val="28"/>
          <w:szCs w:val="28"/>
        </w:rPr>
      </w:pPr>
      <w:r w:rsidRPr="001055BF">
        <w:rPr>
          <w:sz w:val="28"/>
          <w:szCs w:val="28"/>
        </w:rPr>
        <w:t>Оргкомитет Бутурлиновского городского поселения Бутурлиновского муниципального района Воронежской области сообщает, что постановлением администрации Бутурлиновского городского поселения Бутурлиновского муниципального района Воронежской области от 30.06.2020 г. №336 назначены публичные слушания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 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r w:rsidR="00D4356C">
        <w:rPr>
          <w:sz w:val="28"/>
          <w:szCs w:val="28"/>
        </w:rPr>
        <w:t>, н</w:t>
      </w:r>
      <w:r w:rsidRPr="001055BF">
        <w:rPr>
          <w:sz w:val="28"/>
          <w:szCs w:val="28"/>
        </w:rPr>
        <w:t xml:space="preserve">а </w:t>
      </w:r>
      <w:r w:rsidRPr="001055BF">
        <w:rPr>
          <w:b/>
          <w:sz w:val="28"/>
          <w:szCs w:val="28"/>
        </w:rPr>
        <w:t>21 июля 2020 года</w:t>
      </w:r>
      <w:r w:rsidRPr="001055BF">
        <w:rPr>
          <w:sz w:val="28"/>
          <w:szCs w:val="28"/>
        </w:rPr>
        <w:t xml:space="preserve"> в 13 часов в актовом зале администрации Бутурлиновского поселения по адресу: 397500, г. Бутурлиновка, пл. Воли, 1.</w:t>
      </w:r>
    </w:p>
    <w:p w:rsidR="001055BF" w:rsidRPr="001055BF" w:rsidRDefault="001055BF" w:rsidP="00D4356C">
      <w:pPr>
        <w:ind w:firstLine="567"/>
        <w:jc w:val="both"/>
        <w:rPr>
          <w:sz w:val="28"/>
          <w:szCs w:val="28"/>
        </w:rPr>
      </w:pPr>
      <w:r w:rsidRPr="001055BF">
        <w:rPr>
          <w:sz w:val="28"/>
          <w:szCs w:val="28"/>
        </w:rPr>
        <w:t xml:space="preserve"> Граждане, зарегистрированные в Бутурлиновском городском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 </w:t>
      </w:r>
    </w:p>
    <w:p w:rsidR="001055BF" w:rsidRPr="001055BF" w:rsidRDefault="001055BF" w:rsidP="001055BF">
      <w:pPr>
        <w:ind w:firstLine="567"/>
        <w:jc w:val="both"/>
        <w:rPr>
          <w:sz w:val="28"/>
          <w:szCs w:val="28"/>
        </w:rPr>
      </w:pPr>
      <w:r w:rsidRPr="001055BF">
        <w:rPr>
          <w:sz w:val="28"/>
          <w:szCs w:val="28"/>
        </w:rPr>
        <w:t>- ознакомиться с проектом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 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 в администрации Бутурлиновского городского поселения (каб. №2) и в сети Интернет на официальном сайте органов местного самоуправления Бутурлиновского городского поселения;</w:t>
      </w:r>
    </w:p>
    <w:p w:rsidR="001055BF" w:rsidRPr="001055BF" w:rsidRDefault="001055BF" w:rsidP="001055BF">
      <w:pPr>
        <w:ind w:firstLine="567"/>
        <w:jc w:val="both"/>
        <w:rPr>
          <w:sz w:val="28"/>
          <w:szCs w:val="28"/>
        </w:rPr>
      </w:pPr>
      <w:r w:rsidRPr="001055BF">
        <w:rPr>
          <w:sz w:val="28"/>
          <w:szCs w:val="28"/>
        </w:rPr>
        <w:t>- направлять (предоставлять) замечания и предложения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 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p>
    <w:p w:rsidR="001055BF" w:rsidRPr="001055BF" w:rsidRDefault="001055BF" w:rsidP="001055BF">
      <w:pPr>
        <w:ind w:firstLine="567"/>
        <w:jc w:val="both"/>
        <w:rPr>
          <w:sz w:val="28"/>
          <w:szCs w:val="28"/>
        </w:rPr>
      </w:pPr>
      <w:r w:rsidRPr="001055BF">
        <w:rPr>
          <w:sz w:val="28"/>
          <w:szCs w:val="28"/>
        </w:rPr>
        <w:lastRenderedPageBreak/>
        <w:t>- принять участие в публичных слушаниях 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 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w:t>
      </w:r>
    </w:p>
    <w:p w:rsidR="001055BF" w:rsidRPr="001055BF" w:rsidRDefault="00D4356C" w:rsidP="001055BF">
      <w:pPr>
        <w:ind w:firstLine="567"/>
        <w:jc w:val="both"/>
        <w:rPr>
          <w:sz w:val="28"/>
          <w:szCs w:val="28"/>
        </w:rPr>
      </w:pPr>
      <w:r>
        <w:rPr>
          <w:sz w:val="28"/>
          <w:szCs w:val="28"/>
        </w:rPr>
        <w:t>Оргкомитет</w:t>
      </w:r>
      <w:r w:rsidR="001055BF" w:rsidRPr="001055BF">
        <w:rPr>
          <w:sz w:val="28"/>
          <w:szCs w:val="28"/>
        </w:rPr>
        <w:t xml:space="preserve"> по подготовке и проведению публичных слушаний принимает предложения и замечания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36:05:0100080:33, площадью 624 кв.м., расположенном по адресу:  Воронежская область, Бутурлиновский район, г. Бутурлиновка, ул. Карла Маркса, 55, и о предоставлении разрешения на условно разрешенный вид использования земельного участка или объекта капитального строительства «Амбулаторно-поликлиническое обслуживание (код 3.4.1)» в отношении указанного земельного участка,  по адресу 397500, Воронежская область, город Бутурлиновка, площадь Воли, 1 (администрация Бутурлиновского городского поселения, каб №3), тел. 8 (47361) 2-26-56, приемные часы – с 09.00 до 17.00 часов. Предложения и замечания, предоставленные нарочно или направленные  по почте, принимаются к рассмотрению  </w:t>
      </w:r>
      <w:r w:rsidR="001055BF" w:rsidRPr="001055BF">
        <w:rPr>
          <w:b/>
          <w:sz w:val="28"/>
          <w:szCs w:val="28"/>
        </w:rPr>
        <w:t>до 20 июля 2020 года</w:t>
      </w:r>
      <w:r w:rsidR="001055BF" w:rsidRPr="001055BF">
        <w:rPr>
          <w:sz w:val="28"/>
          <w:szCs w:val="28"/>
        </w:rPr>
        <w:t xml:space="preserve"> и рассматриваются открыто и гласно с приглашением для участия в рассмотрении лиц, направивших замечания и предложения.</w:t>
      </w:r>
    </w:p>
    <w:p w:rsidR="00290BA3" w:rsidRPr="001055BF" w:rsidRDefault="00290BA3">
      <w:pPr>
        <w:rPr>
          <w:sz w:val="28"/>
          <w:szCs w:val="28"/>
        </w:rPr>
      </w:pPr>
    </w:p>
    <w:sectPr w:rsidR="00290BA3" w:rsidRPr="001055BF" w:rsidSect="009E0D93">
      <w:pgSz w:w="11906" w:h="1683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F49" w:rsidRDefault="00200F49" w:rsidP="007E4AC1">
      <w:r>
        <w:separator/>
      </w:r>
    </w:p>
  </w:endnote>
  <w:endnote w:type="continuationSeparator" w:id="0">
    <w:p w:rsidR="00200F49" w:rsidRDefault="00200F49" w:rsidP="007E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F49" w:rsidRDefault="00200F49" w:rsidP="007E4AC1">
      <w:r>
        <w:separator/>
      </w:r>
    </w:p>
  </w:footnote>
  <w:footnote w:type="continuationSeparator" w:id="0">
    <w:p w:rsidR="00200F49" w:rsidRDefault="00200F49" w:rsidP="007E4A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2AB43D7"/>
    <w:multiLevelType w:val="multilevel"/>
    <w:tmpl w:val="005C3C12"/>
    <w:lvl w:ilvl="0">
      <w:start w:val="1"/>
      <w:numFmt w:val="decimal"/>
      <w:lvlText w:val="%1."/>
      <w:lvlJc w:val="left"/>
      <w:pPr>
        <w:ind w:left="1069" w:hanging="360"/>
      </w:pPr>
      <w:rPr>
        <w:rFonts w:cs="Times New Roman" w:hint="default"/>
        <w:b/>
      </w:rPr>
    </w:lvl>
    <w:lvl w:ilvl="1">
      <w:start w:val="1"/>
      <w:numFmt w:val="decimal"/>
      <w:isLgl/>
      <w:lvlText w:val="%1.%2."/>
      <w:lvlJc w:val="left"/>
      <w:pPr>
        <w:ind w:left="1488" w:hanging="420"/>
      </w:pPr>
      <w:rPr>
        <w:rFonts w:cs="Times New Roman" w:hint="default"/>
      </w:rPr>
    </w:lvl>
    <w:lvl w:ilvl="2">
      <w:start w:val="1"/>
      <w:numFmt w:val="decimal"/>
      <w:isLgl/>
      <w:lvlText w:val="%1.%2.%3."/>
      <w:lvlJc w:val="left"/>
      <w:pPr>
        <w:ind w:left="2147" w:hanging="720"/>
      </w:pPr>
      <w:rPr>
        <w:rFonts w:cs="Times New Roman" w:hint="default"/>
      </w:rPr>
    </w:lvl>
    <w:lvl w:ilvl="3">
      <w:start w:val="1"/>
      <w:numFmt w:val="decimal"/>
      <w:isLgl/>
      <w:lvlText w:val="%1.%2.%3.%4."/>
      <w:lvlJc w:val="left"/>
      <w:pPr>
        <w:ind w:left="2506" w:hanging="720"/>
      </w:pPr>
      <w:rPr>
        <w:rFonts w:cs="Times New Roman" w:hint="default"/>
      </w:rPr>
    </w:lvl>
    <w:lvl w:ilvl="4">
      <w:start w:val="1"/>
      <w:numFmt w:val="decimal"/>
      <w:isLgl/>
      <w:lvlText w:val="%1.%2.%3.%4.%5."/>
      <w:lvlJc w:val="left"/>
      <w:pPr>
        <w:ind w:left="3225" w:hanging="1080"/>
      </w:pPr>
      <w:rPr>
        <w:rFonts w:cs="Times New Roman" w:hint="default"/>
      </w:rPr>
    </w:lvl>
    <w:lvl w:ilvl="5">
      <w:start w:val="1"/>
      <w:numFmt w:val="decimal"/>
      <w:isLgl/>
      <w:lvlText w:val="%1.%2.%3.%4.%5.%6."/>
      <w:lvlJc w:val="left"/>
      <w:pPr>
        <w:ind w:left="3584" w:hanging="1080"/>
      </w:pPr>
      <w:rPr>
        <w:rFonts w:cs="Times New Roman" w:hint="default"/>
      </w:rPr>
    </w:lvl>
    <w:lvl w:ilvl="6">
      <w:start w:val="1"/>
      <w:numFmt w:val="decimal"/>
      <w:isLgl/>
      <w:lvlText w:val="%1.%2.%3.%4.%5.%6.%7."/>
      <w:lvlJc w:val="left"/>
      <w:pPr>
        <w:ind w:left="4303" w:hanging="1440"/>
      </w:pPr>
      <w:rPr>
        <w:rFonts w:cs="Times New Roman" w:hint="default"/>
      </w:rPr>
    </w:lvl>
    <w:lvl w:ilvl="7">
      <w:start w:val="1"/>
      <w:numFmt w:val="decimal"/>
      <w:isLgl/>
      <w:lvlText w:val="%1.%2.%3.%4.%5.%6.%7.%8."/>
      <w:lvlJc w:val="left"/>
      <w:pPr>
        <w:ind w:left="4662" w:hanging="1440"/>
      </w:pPr>
      <w:rPr>
        <w:rFonts w:cs="Times New Roman" w:hint="default"/>
      </w:rPr>
    </w:lvl>
    <w:lvl w:ilvl="8">
      <w:start w:val="1"/>
      <w:numFmt w:val="decimal"/>
      <w:isLgl/>
      <w:lvlText w:val="%1.%2.%3.%4.%5.%6.%7.%8.%9."/>
      <w:lvlJc w:val="left"/>
      <w:pPr>
        <w:ind w:left="5381" w:hanging="1800"/>
      </w:pPr>
      <w:rPr>
        <w:rFonts w:cs="Times New Roman" w:hint="default"/>
      </w:rPr>
    </w:lvl>
  </w:abstractNum>
  <w:abstractNum w:abstractNumId="5" w15:restartNumberingAfterBreak="0">
    <w:nsid w:val="379465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512A19"/>
    <w:multiLevelType w:val="hybridMultilevel"/>
    <w:tmpl w:val="71E2826A"/>
    <w:lvl w:ilvl="0" w:tplc="077A105E">
      <w:start w:val="1"/>
      <w:numFmt w:val="decimal"/>
      <w:lvlText w:val="%1."/>
      <w:lvlJc w:val="left"/>
      <w:pPr>
        <w:ind w:left="4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587748"/>
    <w:multiLevelType w:val="hybridMultilevel"/>
    <w:tmpl w:val="C12C5178"/>
    <w:lvl w:ilvl="0" w:tplc="0419000F">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8" w15:restartNumberingAfterBreak="0">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 w15:restartNumberingAfterBreak="0">
    <w:nsid w:val="6AE63F7A"/>
    <w:multiLevelType w:val="hybridMultilevel"/>
    <w:tmpl w:val="FAA8B6DA"/>
    <w:lvl w:ilvl="0" w:tplc="B6509C8A">
      <w:start w:val="1"/>
      <w:numFmt w:val="decimal"/>
      <w:lvlText w:val="%1."/>
      <w:lvlJc w:val="left"/>
      <w:pPr>
        <w:tabs>
          <w:tab w:val="num" w:pos="-66"/>
        </w:tabs>
        <w:ind w:left="-66" w:hanging="360"/>
      </w:pPr>
      <w:rPr>
        <w:rFonts w:hint="default"/>
      </w:rPr>
    </w:lvl>
    <w:lvl w:ilvl="1" w:tplc="04190019" w:tentative="1">
      <w:start w:val="1"/>
      <w:numFmt w:val="lowerLetter"/>
      <w:lvlText w:val="%2."/>
      <w:lvlJc w:val="left"/>
      <w:pPr>
        <w:tabs>
          <w:tab w:val="num" w:pos="654"/>
        </w:tabs>
        <w:ind w:left="654" w:hanging="360"/>
      </w:pPr>
    </w:lvl>
    <w:lvl w:ilvl="2" w:tplc="0419001B" w:tentative="1">
      <w:start w:val="1"/>
      <w:numFmt w:val="lowerRoman"/>
      <w:lvlText w:val="%3."/>
      <w:lvlJc w:val="right"/>
      <w:pPr>
        <w:tabs>
          <w:tab w:val="num" w:pos="1374"/>
        </w:tabs>
        <w:ind w:left="1374" w:hanging="180"/>
      </w:pPr>
    </w:lvl>
    <w:lvl w:ilvl="3" w:tplc="0419000F" w:tentative="1">
      <w:start w:val="1"/>
      <w:numFmt w:val="decimal"/>
      <w:lvlText w:val="%4."/>
      <w:lvlJc w:val="left"/>
      <w:pPr>
        <w:tabs>
          <w:tab w:val="num" w:pos="2094"/>
        </w:tabs>
        <w:ind w:left="2094" w:hanging="360"/>
      </w:pPr>
    </w:lvl>
    <w:lvl w:ilvl="4" w:tplc="04190019" w:tentative="1">
      <w:start w:val="1"/>
      <w:numFmt w:val="lowerLetter"/>
      <w:lvlText w:val="%5."/>
      <w:lvlJc w:val="left"/>
      <w:pPr>
        <w:tabs>
          <w:tab w:val="num" w:pos="2814"/>
        </w:tabs>
        <w:ind w:left="2814" w:hanging="360"/>
      </w:pPr>
    </w:lvl>
    <w:lvl w:ilvl="5" w:tplc="0419001B" w:tentative="1">
      <w:start w:val="1"/>
      <w:numFmt w:val="lowerRoman"/>
      <w:lvlText w:val="%6."/>
      <w:lvlJc w:val="right"/>
      <w:pPr>
        <w:tabs>
          <w:tab w:val="num" w:pos="3534"/>
        </w:tabs>
        <w:ind w:left="3534" w:hanging="180"/>
      </w:pPr>
    </w:lvl>
    <w:lvl w:ilvl="6" w:tplc="0419000F" w:tentative="1">
      <w:start w:val="1"/>
      <w:numFmt w:val="decimal"/>
      <w:lvlText w:val="%7."/>
      <w:lvlJc w:val="left"/>
      <w:pPr>
        <w:tabs>
          <w:tab w:val="num" w:pos="4254"/>
        </w:tabs>
        <w:ind w:left="4254" w:hanging="360"/>
      </w:pPr>
    </w:lvl>
    <w:lvl w:ilvl="7" w:tplc="04190019" w:tentative="1">
      <w:start w:val="1"/>
      <w:numFmt w:val="lowerLetter"/>
      <w:lvlText w:val="%8."/>
      <w:lvlJc w:val="left"/>
      <w:pPr>
        <w:tabs>
          <w:tab w:val="num" w:pos="4974"/>
        </w:tabs>
        <w:ind w:left="4974" w:hanging="360"/>
      </w:pPr>
    </w:lvl>
    <w:lvl w:ilvl="8" w:tplc="0419001B" w:tentative="1">
      <w:start w:val="1"/>
      <w:numFmt w:val="lowerRoman"/>
      <w:lvlText w:val="%9."/>
      <w:lvlJc w:val="right"/>
      <w:pPr>
        <w:tabs>
          <w:tab w:val="num" w:pos="5694"/>
        </w:tabs>
        <w:ind w:left="5694" w:hanging="180"/>
      </w:pPr>
    </w:lvl>
  </w:abstractNum>
  <w:num w:numId="1">
    <w:abstractNumId w:val="9"/>
  </w:num>
  <w:num w:numId="2">
    <w:abstractNumId w:val="0"/>
  </w:num>
  <w:num w:numId="3">
    <w:abstractNumId w:val="2"/>
  </w:num>
  <w:num w:numId="4">
    <w:abstractNumId w:val="5"/>
  </w:num>
  <w:num w:numId="5">
    <w:abstractNumId w:val="1"/>
  </w:num>
  <w:num w:numId="6">
    <w:abstractNumId w:val="3"/>
  </w:num>
  <w:num w:numId="7">
    <w:abstractNumId w:val="4"/>
  </w:num>
  <w:num w:numId="8">
    <w:abstractNumId w:val="8"/>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FFD"/>
    <w:rsid w:val="00024609"/>
    <w:rsid w:val="00051E6D"/>
    <w:rsid w:val="0009425D"/>
    <w:rsid w:val="000A642D"/>
    <w:rsid w:val="000B7C2D"/>
    <w:rsid w:val="000C7E3D"/>
    <w:rsid w:val="000D6DA5"/>
    <w:rsid w:val="000E0732"/>
    <w:rsid w:val="000F33A2"/>
    <w:rsid w:val="001055BF"/>
    <w:rsid w:val="001068CB"/>
    <w:rsid w:val="00142F40"/>
    <w:rsid w:val="00143264"/>
    <w:rsid w:val="0017613C"/>
    <w:rsid w:val="001941DC"/>
    <w:rsid w:val="001A7E66"/>
    <w:rsid w:val="001C64AD"/>
    <w:rsid w:val="001F4162"/>
    <w:rsid w:val="00200F49"/>
    <w:rsid w:val="002236D4"/>
    <w:rsid w:val="0024412D"/>
    <w:rsid w:val="00290BA3"/>
    <w:rsid w:val="0029310F"/>
    <w:rsid w:val="00297BD0"/>
    <w:rsid w:val="002A28ED"/>
    <w:rsid w:val="002C132C"/>
    <w:rsid w:val="002C20A1"/>
    <w:rsid w:val="002D03B8"/>
    <w:rsid w:val="003335EE"/>
    <w:rsid w:val="003423E7"/>
    <w:rsid w:val="0035402F"/>
    <w:rsid w:val="0035574D"/>
    <w:rsid w:val="00357F32"/>
    <w:rsid w:val="00390736"/>
    <w:rsid w:val="0039618C"/>
    <w:rsid w:val="003B1E6F"/>
    <w:rsid w:val="003E484B"/>
    <w:rsid w:val="00444799"/>
    <w:rsid w:val="00445975"/>
    <w:rsid w:val="004727F1"/>
    <w:rsid w:val="00472CAA"/>
    <w:rsid w:val="00494376"/>
    <w:rsid w:val="004B5A23"/>
    <w:rsid w:val="004B67CC"/>
    <w:rsid w:val="004E665A"/>
    <w:rsid w:val="004F3BBC"/>
    <w:rsid w:val="004F6349"/>
    <w:rsid w:val="0051239D"/>
    <w:rsid w:val="005132B4"/>
    <w:rsid w:val="005136DC"/>
    <w:rsid w:val="005343CC"/>
    <w:rsid w:val="00546DE3"/>
    <w:rsid w:val="0056226E"/>
    <w:rsid w:val="005851EB"/>
    <w:rsid w:val="005925C5"/>
    <w:rsid w:val="005B2783"/>
    <w:rsid w:val="005D41A4"/>
    <w:rsid w:val="005F1A29"/>
    <w:rsid w:val="00635C86"/>
    <w:rsid w:val="00642A8C"/>
    <w:rsid w:val="006615BC"/>
    <w:rsid w:val="0066480E"/>
    <w:rsid w:val="006653B5"/>
    <w:rsid w:val="00665693"/>
    <w:rsid w:val="0066599C"/>
    <w:rsid w:val="00670412"/>
    <w:rsid w:val="0067291E"/>
    <w:rsid w:val="00683000"/>
    <w:rsid w:val="006E7A47"/>
    <w:rsid w:val="006F5A0E"/>
    <w:rsid w:val="007273ED"/>
    <w:rsid w:val="00730D11"/>
    <w:rsid w:val="00730EDD"/>
    <w:rsid w:val="00746135"/>
    <w:rsid w:val="00751027"/>
    <w:rsid w:val="00754AC3"/>
    <w:rsid w:val="00767574"/>
    <w:rsid w:val="00775191"/>
    <w:rsid w:val="00776DF9"/>
    <w:rsid w:val="00796652"/>
    <w:rsid w:val="00797498"/>
    <w:rsid w:val="007B6A61"/>
    <w:rsid w:val="007B72B6"/>
    <w:rsid w:val="007E4AC1"/>
    <w:rsid w:val="007F07B9"/>
    <w:rsid w:val="007F3658"/>
    <w:rsid w:val="00803AF8"/>
    <w:rsid w:val="00805366"/>
    <w:rsid w:val="008061C2"/>
    <w:rsid w:val="00811DA4"/>
    <w:rsid w:val="008205D8"/>
    <w:rsid w:val="00832A15"/>
    <w:rsid w:val="008379BC"/>
    <w:rsid w:val="00837FE6"/>
    <w:rsid w:val="00863A62"/>
    <w:rsid w:val="00885511"/>
    <w:rsid w:val="0089594C"/>
    <w:rsid w:val="008B6351"/>
    <w:rsid w:val="008C564E"/>
    <w:rsid w:val="008D5647"/>
    <w:rsid w:val="008D603F"/>
    <w:rsid w:val="008E0426"/>
    <w:rsid w:val="008F1199"/>
    <w:rsid w:val="00944A4E"/>
    <w:rsid w:val="0095209E"/>
    <w:rsid w:val="00957E19"/>
    <w:rsid w:val="009B310E"/>
    <w:rsid w:val="009B4D00"/>
    <w:rsid w:val="009C3E0D"/>
    <w:rsid w:val="009E0D93"/>
    <w:rsid w:val="009E7704"/>
    <w:rsid w:val="009E79BE"/>
    <w:rsid w:val="009F3AD3"/>
    <w:rsid w:val="00A13B49"/>
    <w:rsid w:val="00A14863"/>
    <w:rsid w:val="00A246AD"/>
    <w:rsid w:val="00A27288"/>
    <w:rsid w:val="00A3064F"/>
    <w:rsid w:val="00A34846"/>
    <w:rsid w:val="00A539D7"/>
    <w:rsid w:val="00A904DB"/>
    <w:rsid w:val="00AB1E3C"/>
    <w:rsid w:val="00AB2020"/>
    <w:rsid w:val="00AC1867"/>
    <w:rsid w:val="00AF1396"/>
    <w:rsid w:val="00B23E24"/>
    <w:rsid w:val="00B53ECD"/>
    <w:rsid w:val="00B65C7C"/>
    <w:rsid w:val="00B82DA4"/>
    <w:rsid w:val="00B87A48"/>
    <w:rsid w:val="00BA4765"/>
    <w:rsid w:val="00BA7895"/>
    <w:rsid w:val="00BB71D4"/>
    <w:rsid w:val="00BD38EA"/>
    <w:rsid w:val="00BD7DAF"/>
    <w:rsid w:val="00BF7604"/>
    <w:rsid w:val="00BF7AFC"/>
    <w:rsid w:val="00C0601E"/>
    <w:rsid w:val="00C43809"/>
    <w:rsid w:val="00C618BD"/>
    <w:rsid w:val="00C627A5"/>
    <w:rsid w:val="00C65A70"/>
    <w:rsid w:val="00C72312"/>
    <w:rsid w:val="00C86AC6"/>
    <w:rsid w:val="00C9070E"/>
    <w:rsid w:val="00CA7976"/>
    <w:rsid w:val="00CB442B"/>
    <w:rsid w:val="00CB4D44"/>
    <w:rsid w:val="00CE0ECE"/>
    <w:rsid w:val="00D4356C"/>
    <w:rsid w:val="00D52919"/>
    <w:rsid w:val="00D52C99"/>
    <w:rsid w:val="00D56ABF"/>
    <w:rsid w:val="00D85B32"/>
    <w:rsid w:val="00D867C0"/>
    <w:rsid w:val="00DB280F"/>
    <w:rsid w:val="00DB6970"/>
    <w:rsid w:val="00DF03F5"/>
    <w:rsid w:val="00E0765B"/>
    <w:rsid w:val="00E55128"/>
    <w:rsid w:val="00EB227F"/>
    <w:rsid w:val="00EC76CD"/>
    <w:rsid w:val="00ED2107"/>
    <w:rsid w:val="00EE2815"/>
    <w:rsid w:val="00EF7FBE"/>
    <w:rsid w:val="00F1660A"/>
    <w:rsid w:val="00F1715B"/>
    <w:rsid w:val="00F21908"/>
    <w:rsid w:val="00F2234B"/>
    <w:rsid w:val="00F6357F"/>
    <w:rsid w:val="00F73C83"/>
    <w:rsid w:val="00F7465B"/>
    <w:rsid w:val="00FA1FFD"/>
    <w:rsid w:val="00FB27C3"/>
    <w:rsid w:val="00FB74D5"/>
    <w:rsid w:val="00FC03F2"/>
    <w:rsid w:val="00FE03ED"/>
    <w:rsid w:val="00FE7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A4952"/>
  <w15:docId w15:val="{65C84AC7-041B-46E8-A595-7A42AB4B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qFormat/>
    <w:rsid w:val="0017613C"/>
    <w:pPr>
      <w:keepNext/>
      <w:suppressAutoHyphens w:val="0"/>
      <w:jc w:val="center"/>
      <w:outlineLvl w:val="0"/>
    </w:pPr>
    <w:rPr>
      <w:sz w:val="52"/>
      <w:szCs w:val="20"/>
      <w:lang w:eastAsia="ru-RU"/>
    </w:rPr>
  </w:style>
  <w:style w:type="paragraph" w:styleId="2">
    <w:name w:val="heading 2"/>
    <w:basedOn w:val="a"/>
    <w:next w:val="a"/>
    <w:link w:val="20"/>
    <w:uiPriority w:val="9"/>
    <w:semiHidden/>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uiPriority w:val="99"/>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iPriority w:val="99"/>
    <w:semiHidden/>
    <w:unhideWhenUsed/>
    <w:rsid w:val="0017613C"/>
    <w:rPr>
      <w:rFonts w:ascii="Tahoma" w:hAnsi="Tahoma" w:cs="Tahoma"/>
      <w:sz w:val="16"/>
      <w:szCs w:val="16"/>
    </w:rPr>
  </w:style>
  <w:style w:type="character" w:customStyle="1" w:styleId="a4">
    <w:name w:val="Текст выноски Знак"/>
    <w:basedOn w:val="a0"/>
    <w:link w:val="a3"/>
    <w:uiPriority w:val="99"/>
    <w:semiHidden/>
    <w:rsid w:val="0017613C"/>
    <w:rPr>
      <w:rFonts w:ascii="Tahoma" w:eastAsia="Times New Roman" w:hAnsi="Tahoma" w:cs="Tahoma"/>
      <w:sz w:val="16"/>
      <w:szCs w:val="16"/>
      <w:lang w:eastAsia="ar-SA"/>
    </w:rPr>
  </w:style>
  <w:style w:type="paragraph" w:styleId="a5">
    <w:name w:val="List Paragraph"/>
    <w:basedOn w:val="a"/>
    <w:uiPriority w:val="99"/>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qFormat/>
    <w:rsid w:val="0017613C"/>
    <w:pPr>
      <w:jc w:val="left"/>
    </w:pPr>
    <w:rPr>
      <w:rFonts w:ascii="Calibri" w:eastAsia="Calibri" w:hAnsi="Calibri" w:cs="Times New Roman"/>
    </w:rPr>
  </w:style>
  <w:style w:type="paragraph" w:customStyle="1" w:styleId="ConsPlusNormal">
    <w:name w:val="ConsPlusNormal"/>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7">
    <w:name w:val="Body Text Indent"/>
    <w:basedOn w:val="a"/>
    <w:link w:val="a8"/>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8">
    <w:name w:val="Основной текст с отступом Знак"/>
    <w:basedOn w:val="a0"/>
    <w:link w:val="a7"/>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basedOn w:val="a0"/>
    <w:link w:val="2"/>
    <w:uiPriority w:val="9"/>
    <w:semiHidden/>
    <w:rsid w:val="00665693"/>
    <w:rPr>
      <w:rFonts w:asciiTheme="majorHAnsi" w:eastAsiaTheme="majorEastAsia" w:hAnsiTheme="majorHAnsi" w:cstheme="majorBidi"/>
      <w:b/>
      <w:bCs/>
      <w:color w:val="4F81BD" w:themeColor="accent1"/>
      <w:sz w:val="26"/>
      <w:szCs w:val="26"/>
      <w:lang w:eastAsia="ar-SA"/>
    </w:rPr>
  </w:style>
  <w:style w:type="paragraph" w:styleId="a9">
    <w:name w:val="Body Text"/>
    <w:basedOn w:val="a"/>
    <w:link w:val="aa"/>
    <w:uiPriority w:val="99"/>
    <w:rsid w:val="00665693"/>
    <w:pPr>
      <w:spacing w:after="120"/>
    </w:pPr>
    <w:rPr>
      <w:rFonts w:ascii="Courier New" w:hAnsi="Courier New"/>
      <w:sz w:val="20"/>
      <w:szCs w:val="20"/>
    </w:rPr>
  </w:style>
  <w:style w:type="character" w:customStyle="1" w:styleId="aa">
    <w:name w:val="Основной текст Знак"/>
    <w:basedOn w:val="a0"/>
    <w:link w:val="a9"/>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b">
    <w:name w:val="Hyperlink"/>
    <w:uiPriority w:val="99"/>
    <w:unhideWhenUsed/>
    <w:rsid w:val="00665693"/>
    <w:rPr>
      <w:color w:val="0000FF"/>
      <w:u w:val="single"/>
    </w:rPr>
  </w:style>
  <w:style w:type="character" w:styleId="ac">
    <w:name w:val="Strong"/>
    <w:uiPriority w:val="22"/>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d">
    <w:name w:val="Title"/>
    <w:basedOn w:val="a"/>
    <w:link w:val="ae"/>
    <w:uiPriority w:val="99"/>
    <w:qFormat/>
    <w:rsid w:val="00665693"/>
    <w:pPr>
      <w:suppressAutoHyphens w:val="0"/>
      <w:autoSpaceDE w:val="0"/>
      <w:autoSpaceDN w:val="0"/>
      <w:jc w:val="center"/>
    </w:pPr>
    <w:rPr>
      <w:rFonts w:ascii="Cambria" w:hAnsi="Cambria"/>
      <w:b/>
      <w:bCs/>
      <w:kern w:val="28"/>
      <w:sz w:val="32"/>
      <w:szCs w:val="32"/>
    </w:rPr>
  </w:style>
  <w:style w:type="character" w:customStyle="1" w:styleId="ae">
    <w:name w:val="Заголовок Знак"/>
    <w:basedOn w:val="a0"/>
    <w:link w:val="ad"/>
    <w:uiPriority w:val="99"/>
    <w:rsid w:val="00665693"/>
    <w:rPr>
      <w:rFonts w:ascii="Cambria" w:eastAsia="Times New Roman" w:hAnsi="Cambria" w:cs="Times New Roman"/>
      <w:b/>
      <w:bCs/>
      <w:kern w:val="28"/>
      <w:sz w:val="32"/>
      <w:szCs w:val="32"/>
    </w:rPr>
  </w:style>
  <w:style w:type="paragraph" w:styleId="af">
    <w:name w:val="header"/>
    <w:basedOn w:val="a"/>
    <w:link w:val="af0"/>
    <w:uiPriority w:val="99"/>
    <w:rsid w:val="00665693"/>
    <w:pPr>
      <w:tabs>
        <w:tab w:val="center" w:pos="4153"/>
        <w:tab w:val="right" w:pos="8306"/>
      </w:tabs>
      <w:suppressAutoHyphens w:val="0"/>
      <w:autoSpaceDE w:val="0"/>
      <w:autoSpaceDN w:val="0"/>
    </w:pPr>
    <w:rPr>
      <w:sz w:val="20"/>
      <w:szCs w:val="20"/>
      <w:lang w:eastAsia="ru-RU"/>
    </w:rPr>
  </w:style>
  <w:style w:type="character" w:customStyle="1" w:styleId="af0">
    <w:name w:val="Верхний колонтитул Знак"/>
    <w:basedOn w:val="a0"/>
    <w:link w:val="af"/>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1">
    <w:name w:val="Table Grid"/>
    <w:basedOn w:val="a1"/>
    <w:uiPriority w:val="39"/>
    <w:rsid w:val="009B4D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2">
    <w:name w:val="Normal (Web)"/>
    <w:basedOn w:val="a"/>
    <w:uiPriority w:val="99"/>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paragraph" w:customStyle="1" w:styleId="3">
    <w:name w:val="Без интервала3"/>
    <w:rsid w:val="009E7704"/>
    <w:pPr>
      <w:jc w:val="left"/>
    </w:pPr>
    <w:rPr>
      <w:rFonts w:ascii="Calibri" w:eastAsia="Times New Roman" w:hAnsi="Calibri" w:cs="Times New Roman"/>
      <w:lang w:eastAsia="ru-RU"/>
    </w:rPr>
  </w:style>
  <w:style w:type="paragraph" w:customStyle="1" w:styleId="af3">
    <w:name w:val="Содержимое таблицы"/>
    <w:basedOn w:val="a"/>
    <w:rsid w:val="001068CB"/>
    <w:pPr>
      <w:widowControl w:val="0"/>
      <w:suppressLineNumbers/>
    </w:pPr>
    <w:rPr>
      <w:rFonts w:eastAsia="Arial Unicode MS" w:cs="Tahoma"/>
      <w:kern w:val="1"/>
      <w:lang w:eastAsia="hi-IN" w:bidi="hi-IN"/>
    </w:rPr>
  </w:style>
  <w:style w:type="paragraph" w:styleId="af4">
    <w:name w:val="footer"/>
    <w:basedOn w:val="a"/>
    <w:link w:val="af5"/>
    <w:uiPriority w:val="99"/>
    <w:unhideWhenUsed/>
    <w:rsid w:val="007E4AC1"/>
    <w:pPr>
      <w:tabs>
        <w:tab w:val="center" w:pos="4677"/>
        <w:tab w:val="right" w:pos="9355"/>
      </w:tabs>
    </w:pPr>
  </w:style>
  <w:style w:type="character" w:customStyle="1" w:styleId="af5">
    <w:name w:val="Нижний колонтитул Знак"/>
    <w:basedOn w:val="a0"/>
    <w:link w:val="af4"/>
    <w:uiPriority w:val="99"/>
    <w:rsid w:val="007E4AC1"/>
    <w:rPr>
      <w:rFonts w:ascii="Times New Roman" w:eastAsia="Times New Roman" w:hAnsi="Times New Roman" w:cs="Times New Roman"/>
      <w:sz w:val="24"/>
      <w:szCs w:val="24"/>
      <w:lang w:eastAsia="ar-SA"/>
    </w:rPr>
  </w:style>
  <w:style w:type="character" w:customStyle="1" w:styleId="FontStyle24">
    <w:name w:val="Font Style24"/>
    <w:rsid w:val="00A27288"/>
    <w:rPr>
      <w:rFonts w:ascii="Times New Roman" w:hAnsi="Times New Roman" w:cs="Times New Roman" w:hint="default"/>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50237">
      <w:bodyDiv w:val="1"/>
      <w:marLeft w:val="0"/>
      <w:marRight w:val="0"/>
      <w:marTop w:val="0"/>
      <w:marBottom w:val="0"/>
      <w:divBdr>
        <w:top w:val="none" w:sz="0" w:space="0" w:color="auto"/>
        <w:left w:val="none" w:sz="0" w:space="0" w:color="auto"/>
        <w:bottom w:val="none" w:sz="0" w:space="0" w:color="auto"/>
        <w:right w:val="none" w:sz="0" w:space="0" w:color="auto"/>
      </w:divBdr>
      <w:divsChild>
        <w:div w:id="789857786">
          <w:marLeft w:val="0"/>
          <w:marRight w:val="0"/>
          <w:marTop w:val="0"/>
          <w:marBottom w:val="105"/>
          <w:divBdr>
            <w:top w:val="none" w:sz="0" w:space="0" w:color="auto"/>
            <w:left w:val="none" w:sz="0" w:space="0" w:color="auto"/>
            <w:bottom w:val="none" w:sz="0" w:space="0" w:color="auto"/>
            <w:right w:val="none" w:sz="0" w:space="0" w:color="auto"/>
          </w:divBdr>
          <w:divsChild>
            <w:div w:id="1218475988">
              <w:marLeft w:val="0"/>
              <w:marRight w:val="0"/>
              <w:marTop w:val="0"/>
              <w:marBottom w:val="105"/>
              <w:divBdr>
                <w:top w:val="none" w:sz="0" w:space="0" w:color="auto"/>
                <w:left w:val="none" w:sz="0" w:space="0" w:color="auto"/>
                <w:bottom w:val="none" w:sz="0" w:space="0" w:color="auto"/>
                <w:right w:val="none" w:sz="0" w:space="0" w:color="auto"/>
              </w:divBdr>
              <w:divsChild>
                <w:div w:id="280235865">
                  <w:marLeft w:val="0"/>
                  <w:marRight w:val="0"/>
                  <w:marTop w:val="0"/>
                  <w:marBottom w:val="0"/>
                  <w:divBdr>
                    <w:top w:val="none" w:sz="0" w:space="0" w:color="auto"/>
                    <w:left w:val="none" w:sz="0" w:space="0" w:color="auto"/>
                    <w:bottom w:val="none" w:sz="0" w:space="0" w:color="auto"/>
                    <w:right w:val="none" w:sz="0" w:space="0" w:color="auto"/>
                  </w:divBdr>
                  <w:divsChild>
                    <w:div w:id="1325352231">
                      <w:marLeft w:val="420"/>
                      <w:marRight w:val="0"/>
                      <w:marTop w:val="0"/>
                      <w:marBottom w:val="0"/>
                      <w:divBdr>
                        <w:top w:val="none" w:sz="0" w:space="0" w:color="auto"/>
                        <w:left w:val="none" w:sz="0" w:space="0" w:color="auto"/>
                        <w:bottom w:val="none" w:sz="0" w:space="0" w:color="auto"/>
                        <w:right w:val="none" w:sz="0" w:space="0" w:color="auto"/>
                      </w:divBdr>
                      <w:divsChild>
                        <w:div w:id="158037589">
                          <w:marLeft w:val="0"/>
                          <w:marRight w:val="0"/>
                          <w:marTop w:val="150"/>
                          <w:marBottom w:val="0"/>
                          <w:divBdr>
                            <w:top w:val="none" w:sz="0" w:space="0" w:color="auto"/>
                            <w:left w:val="none" w:sz="0" w:space="0" w:color="auto"/>
                            <w:bottom w:val="none" w:sz="0" w:space="0" w:color="auto"/>
                            <w:right w:val="none" w:sz="0" w:space="0" w:color="auto"/>
                          </w:divBdr>
                          <w:divsChild>
                            <w:div w:id="1531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870444">
      <w:bodyDiv w:val="1"/>
      <w:marLeft w:val="0"/>
      <w:marRight w:val="0"/>
      <w:marTop w:val="0"/>
      <w:marBottom w:val="0"/>
      <w:divBdr>
        <w:top w:val="none" w:sz="0" w:space="0" w:color="auto"/>
        <w:left w:val="none" w:sz="0" w:space="0" w:color="auto"/>
        <w:bottom w:val="none" w:sz="0" w:space="0" w:color="auto"/>
        <w:right w:val="none" w:sz="0" w:space="0" w:color="auto"/>
      </w:divBdr>
    </w:div>
    <w:div w:id="791946417">
      <w:bodyDiv w:val="1"/>
      <w:marLeft w:val="0"/>
      <w:marRight w:val="0"/>
      <w:marTop w:val="0"/>
      <w:marBottom w:val="0"/>
      <w:divBdr>
        <w:top w:val="none" w:sz="0" w:space="0" w:color="auto"/>
        <w:left w:val="none" w:sz="0" w:space="0" w:color="auto"/>
        <w:bottom w:val="none" w:sz="0" w:space="0" w:color="auto"/>
        <w:right w:val="none" w:sz="0" w:space="0" w:color="auto"/>
      </w:divBdr>
      <w:divsChild>
        <w:div w:id="263076502">
          <w:marLeft w:val="0"/>
          <w:marRight w:val="0"/>
          <w:marTop w:val="0"/>
          <w:marBottom w:val="105"/>
          <w:divBdr>
            <w:top w:val="none" w:sz="0" w:space="0" w:color="auto"/>
            <w:left w:val="none" w:sz="0" w:space="0" w:color="auto"/>
            <w:bottom w:val="none" w:sz="0" w:space="0" w:color="auto"/>
            <w:right w:val="none" w:sz="0" w:space="0" w:color="auto"/>
          </w:divBdr>
          <w:divsChild>
            <w:div w:id="216086535">
              <w:marLeft w:val="0"/>
              <w:marRight w:val="0"/>
              <w:marTop w:val="0"/>
              <w:marBottom w:val="105"/>
              <w:divBdr>
                <w:top w:val="none" w:sz="0" w:space="0" w:color="auto"/>
                <w:left w:val="none" w:sz="0" w:space="0" w:color="auto"/>
                <w:bottom w:val="none" w:sz="0" w:space="0" w:color="auto"/>
                <w:right w:val="none" w:sz="0" w:space="0" w:color="auto"/>
              </w:divBdr>
              <w:divsChild>
                <w:div w:id="223564049">
                  <w:marLeft w:val="0"/>
                  <w:marRight w:val="0"/>
                  <w:marTop w:val="0"/>
                  <w:marBottom w:val="0"/>
                  <w:divBdr>
                    <w:top w:val="none" w:sz="0" w:space="0" w:color="auto"/>
                    <w:left w:val="none" w:sz="0" w:space="0" w:color="auto"/>
                    <w:bottom w:val="none" w:sz="0" w:space="0" w:color="auto"/>
                    <w:right w:val="none" w:sz="0" w:space="0" w:color="auto"/>
                  </w:divBdr>
                  <w:divsChild>
                    <w:div w:id="1595700836">
                      <w:marLeft w:val="420"/>
                      <w:marRight w:val="0"/>
                      <w:marTop w:val="0"/>
                      <w:marBottom w:val="0"/>
                      <w:divBdr>
                        <w:top w:val="none" w:sz="0" w:space="0" w:color="auto"/>
                        <w:left w:val="none" w:sz="0" w:space="0" w:color="auto"/>
                        <w:bottom w:val="none" w:sz="0" w:space="0" w:color="auto"/>
                        <w:right w:val="none" w:sz="0" w:space="0" w:color="auto"/>
                      </w:divBdr>
                      <w:divsChild>
                        <w:div w:id="1718045597">
                          <w:marLeft w:val="0"/>
                          <w:marRight w:val="0"/>
                          <w:marTop w:val="150"/>
                          <w:marBottom w:val="0"/>
                          <w:divBdr>
                            <w:top w:val="none" w:sz="0" w:space="0" w:color="auto"/>
                            <w:left w:val="none" w:sz="0" w:space="0" w:color="auto"/>
                            <w:bottom w:val="none" w:sz="0" w:space="0" w:color="auto"/>
                            <w:right w:val="none" w:sz="0" w:space="0" w:color="auto"/>
                          </w:divBdr>
                          <w:divsChild>
                            <w:div w:id="8644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791192">
      <w:bodyDiv w:val="1"/>
      <w:marLeft w:val="0"/>
      <w:marRight w:val="0"/>
      <w:marTop w:val="0"/>
      <w:marBottom w:val="0"/>
      <w:divBdr>
        <w:top w:val="none" w:sz="0" w:space="0" w:color="auto"/>
        <w:left w:val="none" w:sz="0" w:space="0" w:color="auto"/>
        <w:bottom w:val="none" w:sz="0" w:space="0" w:color="auto"/>
        <w:right w:val="none" w:sz="0" w:space="0" w:color="auto"/>
      </w:divBdr>
      <w:divsChild>
        <w:div w:id="1941141791">
          <w:marLeft w:val="0"/>
          <w:marRight w:val="0"/>
          <w:marTop w:val="0"/>
          <w:marBottom w:val="105"/>
          <w:divBdr>
            <w:top w:val="none" w:sz="0" w:space="0" w:color="auto"/>
            <w:left w:val="none" w:sz="0" w:space="0" w:color="auto"/>
            <w:bottom w:val="none" w:sz="0" w:space="0" w:color="auto"/>
            <w:right w:val="none" w:sz="0" w:space="0" w:color="auto"/>
          </w:divBdr>
          <w:divsChild>
            <w:div w:id="1355576074">
              <w:marLeft w:val="0"/>
              <w:marRight w:val="0"/>
              <w:marTop w:val="0"/>
              <w:marBottom w:val="105"/>
              <w:divBdr>
                <w:top w:val="none" w:sz="0" w:space="0" w:color="auto"/>
                <w:left w:val="none" w:sz="0" w:space="0" w:color="auto"/>
                <w:bottom w:val="none" w:sz="0" w:space="0" w:color="auto"/>
                <w:right w:val="none" w:sz="0" w:space="0" w:color="auto"/>
              </w:divBdr>
              <w:divsChild>
                <w:div w:id="613291071">
                  <w:marLeft w:val="0"/>
                  <w:marRight w:val="0"/>
                  <w:marTop w:val="0"/>
                  <w:marBottom w:val="0"/>
                  <w:divBdr>
                    <w:top w:val="none" w:sz="0" w:space="0" w:color="auto"/>
                    <w:left w:val="none" w:sz="0" w:space="0" w:color="auto"/>
                    <w:bottom w:val="none" w:sz="0" w:space="0" w:color="auto"/>
                    <w:right w:val="none" w:sz="0" w:space="0" w:color="auto"/>
                  </w:divBdr>
                  <w:divsChild>
                    <w:div w:id="594629765">
                      <w:marLeft w:val="420"/>
                      <w:marRight w:val="0"/>
                      <w:marTop w:val="0"/>
                      <w:marBottom w:val="0"/>
                      <w:divBdr>
                        <w:top w:val="none" w:sz="0" w:space="0" w:color="auto"/>
                        <w:left w:val="none" w:sz="0" w:space="0" w:color="auto"/>
                        <w:bottom w:val="none" w:sz="0" w:space="0" w:color="auto"/>
                        <w:right w:val="none" w:sz="0" w:space="0" w:color="auto"/>
                      </w:divBdr>
                      <w:divsChild>
                        <w:div w:id="78644579">
                          <w:marLeft w:val="0"/>
                          <w:marRight w:val="0"/>
                          <w:marTop w:val="150"/>
                          <w:marBottom w:val="0"/>
                          <w:divBdr>
                            <w:top w:val="none" w:sz="0" w:space="0" w:color="auto"/>
                            <w:left w:val="none" w:sz="0" w:space="0" w:color="auto"/>
                            <w:bottom w:val="none" w:sz="0" w:space="0" w:color="auto"/>
                            <w:right w:val="none" w:sz="0" w:space="0" w:color="auto"/>
                          </w:divBdr>
                          <w:divsChild>
                            <w:div w:id="18342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407394">
      <w:bodyDiv w:val="1"/>
      <w:marLeft w:val="0"/>
      <w:marRight w:val="0"/>
      <w:marTop w:val="0"/>
      <w:marBottom w:val="0"/>
      <w:divBdr>
        <w:top w:val="none" w:sz="0" w:space="0" w:color="auto"/>
        <w:left w:val="none" w:sz="0" w:space="0" w:color="auto"/>
        <w:bottom w:val="none" w:sz="0" w:space="0" w:color="auto"/>
        <w:right w:val="none" w:sz="0" w:space="0" w:color="auto"/>
      </w:divBdr>
    </w:div>
    <w:div w:id="1199195096">
      <w:bodyDiv w:val="1"/>
      <w:marLeft w:val="0"/>
      <w:marRight w:val="0"/>
      <w:marTop w:val="0"/>
      <w:marBottom w:val="0"/>
      <w:divBdr>
        <w:top w:val="none" w:sz="0" w:space="0" w:color="auto"/>
        <w:left w:val="none" w:sz="0" w:space="0" w:color="auto"/>
        <w:bottom w:val="none" w:sz="0" w:space="0" w:color="auto"/>
        <w:right w:val="none" w:sz="0" w:space="0" w:color="auto"/>
      </w:divBdr>
      <w:divsChild>
        <w:div w:id="415521346">
          <w:marLeft w:val="0"/>
          <w:marRight w:val="0"/>
          <w:marTop w:val="0"/>
          <w:marBottom w:val="105"/>
          <w:divBdr>
            <w:top w:val="none" w:sz="0" w:space="0" w:color="auto"/>
            <w:left w:val="none" w:sz="0" w:space="0" w:color="auto"/>
            <w:bottom w:val="none" w:sz="0" w:space="0" w:color="auto"/>
            <w:right w:val="none" w:sz="0" w:space="0" w:color="auto"/>
          </w:divBdr>
          <w:divsChild>
            <w:div w:id="1943610708">
              <w:marLeft w:val="0"/>
              <w:marRight w:val="0"/>
              <w:marTop w:val="0"/>
              <w:marBottom w:val="105"/>
              <w:divBdr>
                <w:top w:val="none" w:sz="0" w:space="0" w:color="auto"/>
                <w:left w:val="none" w:sz="0" w:space="0" w:color="auto"/>
                <w:bottom w:val="none" w:sz="0" w:space="0" w:color="auto"/>
                <w:right w:val="none" w:sz="0" w:space="0" w:color="auto"/>
              </w:divBdr>
              <w:divsChild>
                <w:div w:id="1704163720">
                  <w:marLeft w:val="0"/>
                  <w:marRight w:val="0"/>
                  <w:marTop w:val="0"/>
                  <w:marBottom w:val="0"/>
                  <w:divBdr>
                    <w:top w:val="none" w:sz="0" w:space="0" w:color="auto"/>
                    <w:left w:val="none" w:sz="0" w:space="0" w:color="auto"/>
                    <w:bottom w:val="none" w:sz="0" w:space="0" w:color="auto"/>
                    <w:right w:val="none" w:sz="0" w:space="0" w:color="auto"/>
                  </w:divBdr>
                  <w:divsChild>
                    <w:div w:id="1738748624">
                      <w:marLeft w:val="420"/>
                      <w:marRight w:val="0"/>
                      <w:marTop w:val="0"/>
                      <w:marBottom w:val="0"/>
                      <w:divBdr>
                        <w:top w:val="none" w:sz="0" w:space="0" w:color="auto"/>
                        <w:left w:val="none" w:sz="0" w:space="0" w:color="auto"/>
                        <w:bottom w:val="none" w:sz="0" w:space="0" w:color="auto"/>
                        <w:right w:val="none" w:sz="0" w:space="0" w:color="auto"/>
                      </w:divBdr>
                      <w:divsChild>
                        <w:div w:id="1636448152">
                          <w:marLeft w:val="0"/>
                          <w:marRight w:val="0"/>
                          <w:marTop w:val="150"/>
                          <w:marBottom w:val="0"/>
                          <w:divBdr>
                            <w:top w:val="none" w:sz="0" w:space="0" w:color="auto"/>
                            <w:left w:val="none" w:sz="0" w:space="0" w:color="auto"/>
                            <w:bottom w:val="none" w:sz="0" w:space="0" w:color="auto"/>
                            <w:right w:val="none" w:sz="0" w:space="0" w:color="auto"/>
                          </w:divBdr>
                          <w:divsChild>
                            <w:div w:id="18808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541637">
      <w:bodyDiv w:val="1"/>
      <w:marLeft w:val="0"/>
      <w:marRight w:val="0"/>
      <w:marTop w:val="0"/>
      <w:marBottom w:val="0"/>
      <w:divBdr>
        <w:top w:val="none" w:sz="0" w:space="0" w:color="auto"/>
        <w:left w:val="none" w:sz="0" w:space="0" w:color="auto"/>
        <w:bottom w:val="none" w:sz="0" w:space="0" w:color="auto"/>
        <w:right w:val="none" w:sz="0" w:space="0" w:color="auto"/>
      </w:divBdr>
      <w:divsChild>
        <w:div w:id="1379554226">
          <w:marLeft w:val="0"/>
          <w:marRight w:val="0"/>
          <w:marTop w:val="0"/>
          <w:marBottom w:val="105"/>
          <w:divBdr>
            <w:top w:val="none" w:sz="0" w:space="0" w:color="auto"/>
            <w:left w:val="none" w:sz="0" w:space="0" w:color="auto"/>
            <w:bottom w:val="none" w:sz="0" w:space="0" w:color="auto"/>
            <w:right w:val="none" w:sz="0" w:space="0" w:color="auto"/>
          </w:divBdr>
          <w:divsChild>
            <w:div w:id="1159882995">
              <w:marLeft w:val="0"/>
              <w:marRight w:val="0"/>
              <w:marTop w:val="0"/>
              <w:marBottom w:val="105"/>
              <w:divBdr>
                <w:top w:val="none" w:sz="0" w:space="0" w:color="auto"/>
                <w:left w:val="none" w:sz="0" w:space="0" w:color="auto"/>
                <w:bottom w:val="none" w:sz="0" w:space="0" w:color="auto"/>
                <w:right w:val="none" w:sz="0" w:space="0" w:color="auto"/>
              </w:divBdr>
              <w:divsChild>
                <w:div w:id="2142649356">
                  <w:marLeft w:val="0"/>
                  <w:marRight w:val="0"/>
                  <w:marTop w:val="0"/>
                  <w:marBottom w:val="0"/>
                  <w:divBdr>
                    <w:top w:val="none" w:sz="0" w:space="0" w:color="auto"/>
                    <w:left w:val="none" w:sz="0" w:space="0" w:color="auto"/>
                    <w:bottom w:val="none" w:sz="0" w:space="0" w:color="auto"/>
                    <w:right w:val="none" w:sz="0" w:space="0" w:color="auto"/>
                  </w:divBdr>
                  <w:divsChild>
                    <w:div w:id="498230052">
                      <w:marLeft w:val="420"/>
                      <w:marRight w:val="0"/>
                      <w:marTop w:val="0"/>
                      <w:marBottom w:val="0"/>
                      <w:divBdr>
                        <w:top w:val="none" w:sz="0" w:space="0" w:color="auto"/>
                        <w:left w:val="none" w:sz="0" w:space="0" w:color="auto"/>
                        <w:bottom w:val="none" w:sz="0" w:space="0" w:color="auto"/>
                        <w:right w:val="none" w:sz="0" w:space="0" w:color="auto"/>
                      </w:divBdr>
                      <w:divsChild>
                        <w:div w:id="1166824932">
                          <w:marLeft w:val="0"/>
                          <w:marRight w:val="0"/>
                          <w:marTop w:val="150"/>
                          <w:marBottom w:val="0"/>
                          <w:divBdr>
                            <w:top w:val="none" w:sz="0" w:space="0" w:color="auto"/>
                            <w:left w:val="none" w:sz="0" w:space="0" w:color="auto"/>
                            <w:bottom w:val="none" w:sz="0" w:space="0" w:color="auto"/>
                            <w:right w:val="none" w:sz="0" w:space="0" w:color="auto"/>
                          </w:divBdr>
                          <w:divsChild>
                            <w:div w:id="3682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87259">
      <w:bodyDiv w:val="1"/>
      <w:marLeft w:val="0"/>
      <w:marRight w:val="0"/>
      <w:marTop w:val="0"/>
      <w:marBottom w:val="0"/>
      <w:divBdr>
        <w:top w:val="none" w:sz="0" w:space="0" w:color="auto"/>
        <w:left w:val="none" w:sz="0" w:space="0" w:color="auto"/>
        <w:bottom w:val="none" w:sz="0" w:space="0" w:color="auto"/>
        <w:right w:val="none" w:sz="0" w:space="0" w:color="auto"/>
      </w:divBdr>
      <w:divsChild>
        <w:div w:id="1847132690">
          <w:marLeft w:val="0"/>
          <w:marRight w:val="0"/>
          <w:marTop w:val="0"/>
          <w:marBottom w:val="105"/>
          <w:divBdr>
            <w:top w:val="none" w:sz="0" w:space="0" w:color="auto"/>
            <w:left w:val="none" w:sz="0" w:space="0" w:color="auto"/>
            <w:bottom w:val="none" w:sz="0" w:space="0" w:color="auto"/>
            <w:right w:val="none" w:sz="0" w:space="0" w:color="auto"/>
          </w:divBdr>
          <w:divsChild>
            <w:div w:id="650214361">
              <w:marLeft w:val="0"/>
              <w:marRight w:val="0"/>
              <w:marTop w:val="0"/>
              <w:marBottom w:val="105"/>
              <w:divBdr>
                <w:top w:val="none" w:sz="0" w:space="0" w:color="auto"/>
                <w:left w:val="none" w:sz="0" w:space="0" w:color="auto"/>
                <w:bottom w:val="none" w:sz="0" w:space="0" w:color="auto"/>
                <w:right w:val="none" w:sz="0" w:space="0" w:color="auto"/>
              </w:divBdr>
              <w:divsChild>
                <w:div w:id="1884249015">
                  <w:marLeft w:val="0"/>
                  <w:marRight w:val="0"/>
                  <w:marTop w:val="0"/>
                  <w:marBottom w:val="0"/>
                  <w:divBdr>
                    <w:top w:val="none" w:sz="0" w:space="0" w:color="auto"/>
                    <w:left w:val="none" w:sz="0" w:space="0" w:color="auto"/>
                    <w:bottom w:val="none" w:sz="0" w:space="0" w:color="auto"/>
                    <w:right w:val="none" w:sz="0" w:space="0" w:color="auto"/>
                  </w:divBdr>
                  <w:divsChild>
                    <w:div w:id="719716471">
                      <w:marLeft w:val="420"/>
                      <w:marRight w:val="0"/>
                      <w:marTop w:val="0"/>
                      <w:marBottom w:val="0"/>
                      <w:divBdr>
                        <w:top w:val="none" w:sz="0" w:space="0" w:color="auto"/>
                        <w:left w:val="none" w:sz="0" w:space="0" w:color="auto"/>
                        <w:bottom w:val="none" w:sz="0" w:space="0" w:color="auto"/>
                        <w:right w:val="none" w:sz="0" w:space="0" w:color="auto"/>
                      </w:divBdr>
                      <w:divsChild>
                        <w:div w:id="2071728267">
                          <w:marLeft w:val="0"/>
                          <w:marRight w:val="0"/>
                          <w:marTop w:val="150"/>
                          <w:marBottom w:val="0"/>
                          <w:divBdr>
                            <w:top w:val="none" w:sz="0" w:space="0" w:color="auto"/>
                            <w:left w:val="none" w:sz="0" w:space="0" w:color="auto"/>
                            <w:bottom w:val="none" w:sz="0" w:space="0" w:color="auto"/>
                            <w:right w:val="none" w:sz="0" w:space="0" w:color="auto"/>
                          </w:divBdr>
                          <w:divsChild>
                            <w:div w:id="975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03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A8B77-21F2-42EB-8B1D-EF07375B1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61</Pages>
  <Words>14640</Words>
  <Characters>83450</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user</cp:lastModifiedBy>
  <cp:revision>38</cp:revision>
  <cp:lastPrinted>2020-08-26T13:27:00Z</cp:lastPrinted>
  <dcterms:created xsi:type="dcterms:W3CDTF">2020-07-07T12:22:00Z</dcterms:created>
  <dcterms:modified xsi:type="dcterms:W3CDTF">2020-08-26T13:28:00Z</dcterms:modified>
</cp:coreProperties>
</file>